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54"/>
          <w:szCs w:val="54"/>
        </w:rPr>
        <w:jc w:val="left"/>
        <w:spacing w:before="72"/>
        <w:ind w:left="2028"/>
      </w:pPr>
      <w:r>
        <w:pict>
          <v:shape type="#_x0000_t75" style="position:absolute;margin-left:78.4pt;margin-top:22.7pt;width:86.05pt;height:83.7pt;mso-position-horizontal-relative:page;mso-position-vertical-relative:page;z-index:-120">
            <v:imagedata o:title="" r:id="rId4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54"/>
          <w:szCs w:val="5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IV</w:t>
      </w:r>
      <w:r>
        <w:rPr>
          <w:rFonts w:cs="Times New Roman" w:hAnsi="Times New Roman" w:eastAsia="Times New Roman" w:ascii="Times New Roman"/>
          <w:b/>
          <w:spacing w:val="2"/>
          <w:w w:val="100"/>
          <w:sz w:val="54"/>
          <w:szCs w:val="5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RS</w:t>
      </w:r>
      <w:r>
        <w:rPr>
          <w:rFonts w:cs="Times New Roman" w:hAnsi="Times New Roman" w:eastAsia="Times New Roman" w:ascii="Times New Roman"/>
          <w:b/>
          <w:spacing w:val="2"/>
          <w:w w:val="100"/>
          <w:sz w:val="54"/>
          <w:szCs w:val="5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TAS</w:t>
      </w:r>
      <w:r>
        <w:rPr>
          <w:rFonts w:cs="Times New Roman" w:hAnsi="Times New Roman" w:eastAsia="Times New Roman" w:ascii="Times New Roman"/>
          <w:b/>
          <w:spacing w:val="-2"/>
          <w:w w:val="100"/>
          <w:sz w:val="54"/>
          <w:szCs w:val="5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MEDAN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AR</w:t>
      </w:r>
      <w:r>
        <w:rPr>
          <w:rFonts w:cs="Times New Roman" w:hAnsi="Times New Roman" w:eastAsia="Times New Roman" w:ascii="Times New Roman"/>
          <w:b/>
          <w:spacing w:val="2"/>
          <w:w w:val="100"/>
          <w:sz w:val="54"/>
          <w:szCs w:val="5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54"/>
          <w:szCs w:val="54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1"/>
        <w:ind w:left="3807" w:right="2055"/>
      </w:pP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FA</w:t>
      </w:r>
      <w:r>
        <w:rPr>
          <w:rFonts w:cs="Times New Roman" w:hAnsi="Times New Roman" w:eastAsia="Times New Roman" w:ascii="Times New Roman"/>
          <w:b/>
          <w:spacing w:val="-1"/>
          <w:w w:val="100"/>
          <w:sz w:val="40"/>
          <w:szCs w:val="4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ULTAS</w:t>
      </w:r>
      <w:r>
        <w:rPr>
          <w:rFonts w:cs="Times New Roman" w:hAnsi="Times New Roman" w:eastAsia="Times New Roman" w:ascii="Times New Roman"/>
          <w:b/>
          <w:spacing w:val="-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KN</w:t>
      </w:r>
      <w:r>
        <w:rPr>
          <w:rFonts w:cs="Times New Roman" w:hAnsi="Times New Roman" w:eastAsia="Times New Roman" w:ascii="Times New Roman"/>
          <w:b/>
          <w:spacing w:val="1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66"/>
        <w:ind w:left="2009" w:right="1657"/>
      </w:pP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 </w:t>
      </w:r>
      <w:r>
        <w:rPr>
          <w:rFonts w:cs="Times New Roman" w:hAnsi="Times New Roman" w:eastAsia="Times New Roman" w:ascii="Times New Roman"/>
          <w:spacing w:val="2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edan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tate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p.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61)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73668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8,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7360168,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7366781,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06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14"/>
          <w:szCs w:val="14"/>
        </w:rPr>
        <w:t>7366998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ind w:left="2040"/>
      </w:pP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</w:t>
      </w:r>
      <w:r>
        <w:rPr>
          <w:rFonts w:cs="Times New Roman" w:hAnsi="Times New Roman" w:eastAsia="Times New Roman" w:ascii="Times New Roman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yu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edan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lp.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061)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820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994,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06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82263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ind w:left="2040"/>
      </w:pP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       </w:t>
      </w:r>
      <w:r>
        <w:rPr>
          <w:rFonts w:cs="Times New Roman" w:hAnsi="Times New Roman" w:eastAsia="Times New Roman" w:ascii="Times New Roman"/>
          <w:spacing w:val="2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 </w:t>
      </w:r>
      <w:hyperlink r:id="rId5"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univ</w:t>
        </w:r>
        <w:r>
          <w:rPr>
            <w:rFonts w:cs="Times New Roman" w:hAnsi="Times New Roman" w:eastAsia="Times New Roman" w:ascii="Times New Roman"/>
            <w:spacing w:val="2"/>
            <w:w w:val="100"/>
            <w:sz w:val="14"/>
            <w:szCs w:val="14"/>
          </w:rPr>
          <w:t>_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m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ed</w:t>
        </w:r>
        <w:r>
          <w:rPr>
            <w:rFonts w:cs="Times New Roman" w:hAnsi="Times New Roman" w:eastAsia="Times New Roman" w:ascii="Times New Roman"/>
            <w:spacing w:val="3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-2"/>
            <w:w w:val="100"/>
            <w:sz w:val="14"/>
            <w:szCs w:val="14"/>
          </w:rPr>
          <w:t>n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-1"/>
            <w:w w:val="100"/>
            <w:sz w:val="14"/>
            <w:szCs w:val="14"/>
          </w:rPr>
          <w:t>r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e</w:t>
        </w:r>
        <w:r>
          <w:rPr>
            <w:rFonts w:cs="Times New Roman" w:hAnsi="Times New Roman" w:eastAsia="Times New Roman" w:ascii="Times New Roman"/>
            <w:spacing w:val="3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@</w:t>
        </w:r>
        <w:r>
          <w:rPr>
            <w:rFonts w:cs="Times New Roman" w:hAnsi="Times New Roman" w:eastAsia="Times New Roman" w:ascii="Times New Roman"/>
            <w:spacing w:val="2"/>
            <w:w w:val="100"/>
            <w:sz w:val="14"/>
            <w:szCs w:val="14"/>
          </w:rPr>
          <w:t>u</w:t>
        </w:r>
        <w:r>
          <w:rPr>
            <w:rFonts w:cs="Times New Roman" w:hAnsi="Times New Roman" w:eastAsia="Times New Roman" w:ascii="Times New Roman"/>
            <w:spacing w:val="-5"/>
            <w:w w:val="100"/>
            <w:sz w:val="14"/>
            <w:szCs w:val="14"/>
          </w:rPr>
          <w:t>m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ac</w:t>
        </w:r>
        <w:r>
          <w:rPr>
            <w:rFonts w:cs="Times New Roman" w:hAnsi="Times New Roman" w:eastAsia="Times New Roman" w:ascii="Times New Roman"/>
            <w:spacing w:val="3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d</w:t>
        </w:r>
      </w:hyperlink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       </w:t>
      </w:r>
      <w:r>
        <w:rPr>
          <w:rFonts w:cs="Times New Roman" w:hAnsi="Times New Roman" w:eastAsia="Times New Roman" w:ascii="Times New Roman"/>
          <w:spacing w:val="2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Web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te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hyperlink r:id="rId6"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www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2"/>
            <w:w w:val="100"/>
            <w:sz w:val="14"/>
            <w:szCs w:val="14"/>
          </w:rPr>
          <w:t>u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m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ac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d</w:t>
        </w:r>
      </w:hyperlink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sz w:val="28"/>
          <w:szCs w:val="28"/>
        </w:rPr>
        <w:jc w:val="left"/>
        <w:spacing w:before="19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3894" w:right="3656"/>
      </w:pPr>
      <w:r>
        <w:pict>
          <v:group style="position:absolute;margin-left:86.914pt;margin-top:113.13pt;width:476.21pt;height:4.54pt;mso-position-horizontal-relative:page;mso-position-vertical-relative:page;z-index:-121" coordorigin="1738,2263" coordsize="9524,91">
            <v:shape style="position:absolute;left:1769;top:2345;width:9462;height:0" coordorigin="1769,2345" coordsize="9462,0" path="m1769,2345l11231,2345e" filled="f" stroked="t" strokeweight="0.82pt" strokecolor="#000000">
              <v:path arrowok="t"/>
            </v:shape>
            <v:shape style="position:absolute;left:1769;top:2294;width:9462;height:0" coordorigin="1769,2294" coordsize="9462,0" path="m1769,2294l11231,2294e" filled="f" stroked="t" strokeweight="3.1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BE</w:t>
      </w:r>
      <w:r>
        <w:rPr>
          <w:rFonts w:cs="Calibri" w:hAnsi="Calibri" w:eastAsia="Calibri" w:ascii="Calibri"/>
          <w:b/>
          <w:spacing w:val="-2"/>
          <w:w w:val="100"/>
          <w:sz w:val="36"/>
          <w:szCs w:val="36"/>
        </w:rPr>
        <w:t>R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ITA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ACA</w:t>
      </w:r>
      <w:r>
        <w:rPr>
          <w:rFonts w:cs="Calibri" w:hAnsi="Calibri" w:eastAsia="Calibri" w:ascii="Calibri"/>
          <w:b/>
          <w:spacing w:val="-2"/>
          <w:w w:val="100"/>
          <w:sz w:val="36"/>
          <w:szCs w:val="36"/>
        </w:rPr>
        <w:t>R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2492" w:right="2253"/>
      </w:pP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UJI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A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G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AH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SEMES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ER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G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AN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J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IL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TAHUN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AKA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D</w:t>
      </w:r>
      <w:r>
        <w:rPr>
          <w:rFonts w:cs="Calibri" w:hAnsi="Calibri" w:eastAsia="Calibri" w:ascii="Calibri"/>
          <w:b/>
          <w:spacing w:val="-3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MIK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2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0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21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/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2022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6"/>
          <w:szCs w:val="26"/>
        </w:rPr>
        <w:jc w:val="both"/>
        <w:spacing w:before="7" w:lineRule="auto" w:line="286"/>
        <w:ind w:left="338" w:right="57"/>
      </w:pP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da</w:t>
      </w:r>
      <w:r>
        <w:rPr>
          <w:rFonts w:cs="Calibri" w:hAnsi="Calibri" w:eastAsia="Calibri" w:ascii="Calibri"/>
          <w:spacing w:val="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h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ri</w:t>
      </w:r>
      <w:r>
        <w:rPr>
          <w:rFonts w:cs="Calibri" w:hAnsi="Calibri" w:eastAsia="Calibri" w:ascii="Calibri"/>
          <w:spacing w:val="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Kam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i/>
          <w:spacing w:val="2"/>
          <w:w w:val="100"/>
          <w:sz w:val="26"/>
          <w:szCs w:val="26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,</w:t>
      </w:r>
      <w:r>
        <w:rPr>
          <w:rFonts w:cs="Calibri" w:hAnsi="Calibri" w:eastAsia="Calibri" w:ascii="Calibri"/>
          <w:b/>
          <w:i/>
          <w:spacing w:val="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18</w:t>
      </w:r>
      <w:r>
        <w:rPr>
          <w:rFonts w:cs="Calibri" w:hAnsi="Calibri" w:eastAsia="Calibri" w:ascii="Calibri"/>
          <w:b/>
          <w:i/>
          <w:spacing w:val="1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No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v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ember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0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21</w:t>
      </w:r>
      <w:r>
        <w:rPr>
          <w:rFonts w:cs="Calibri" w:hAnsi="Calibri" w:eastAsia="Calibri" w:ascii="Calibri"/>
          <w:b/>
          <w:i/>
          <w:spacing w:val="9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</w:t>
      </w:r>
      <w:r>
        <w:rPr>
          <w:rFonts w:cs="Calibri" w:hAnsi="Calibri" w:eastAsia="Calibri" w:ascii="Calibri"/>
          <w:spacing w:val="2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l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h</w:t>
      </w:r>
      <w:r>
        <w:rPr>
          <w:rFonts w:cs="Calibri" w:hAnsi="Calibri" w:eastAsia="Calibri" w:ascii="Calibri"/>
          <w:spacing w:val="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l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k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ak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j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i/>
          <w:spacing w:val="-2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b/>
          <w:i/>
          <w:spacing w:val="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en</w:t>
      </w:r>
      <w:r>
        <w:rPr>
          <w:rFonts w:cs="Calibri" w:hAnsi="Calibri" w:eastAsia="Calibri" w:ascii="Calibri"/>
          <w:b/>
          <w:i/>
          <w:spacing w:val="2"/>
          <w:w w:val="100"/>
          <w:sz w:val="26"/>
          <w:szCs w:val="26"/>
        </w:rPr>
        <w:t>g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ah</w:t>
      </w:r>
      <w:r>
        <w:rPr>
          <w:rFonts w:cs="Calibri" w:hAnsi="Calibri" w:eastAsia="Calibri" w:ascii="Calibri"/>
          <w:b/>
          <w:i/>
          <w:spacing w:val="4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eme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er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Gan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j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l</w:t>
      </w:r>
      <w:r>
        <w:rPr>
          <w:rFonts w:cs="Calibri" w:hAnsi="Calibri" w:eastAsia="Calibri" w:ascii="Calibri"/>
          <w:b/>
          <w:i/>
          <w:spacing w:val="1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ahun</w:t>
      </w:r>
      <w:r>
        <w:rPr>
          <w:rFonts w:cs="Calibri" w:hAnsi="Calibri" w:eastAsia="Calibri" w:ascii="Calibri"/>
          <w:b/>
          <w:i/>
          <w:spacing w:val="1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kade</w:t>
      </w:r>
      <w:r>
        <w:rPr>
          <w:rFonts w:cs="Calibri" w:hAnsi="Calibri" w:eastAsia="Calibri" w:ascii="Calibri"/>
          <w:b/>
          <w:i/>
          <w:spacing w:val="3"/>
          <w:w w:val="100"/>
          <w:sz w:val="26"/>
          <w:szCs w:val="26"/>
        </w:rPr>
        <w:t>m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k</w:t>
      </w:r>
      <w:r>
        <w:rPr>
          <w:rFonts w:cs="Calibri" w:hAnsi="Calibri" w:eastAsia="Calibri" w:ascii="Calibri"/>
          <w:b/>
          <w:i/>
          <w:spacing w:val="1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3"/>
          <w:w w:val="100"/>
          <w:sz w:val="26"/>
          <w:szCs w:val="26"/>
        </w:rPr>
        <w:t>0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1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/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0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F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ak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lt</w:t>
      </w:r>
      <w:r>
        <w:rPr>
          <w:rFonts w:cs="Calibri" w:hAnsi="Calibri" w:eastAsia="Calibri" w:ascii="Calibri"/>
          <w:spacing w:val="-2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s</w:t>
      </w:r>
      <w:r>
        <w:rPr>
          <w:rFonts w:cs="Calibri" w:hAnsi="Calibri" w:eastAsia="Calibri" w:ascii="Calibri"/>
          <w:spacing w:val="15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ek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ik</w:t>
      </w:r>
      <w:r>
        <w:rPr>
          <w:rFonts w:cs="Calibri" w:hAnsi="Calibri" w:eastAsia="Calibri" w:ascii="Calibri"/>
          <w:spacing w:val="1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v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rsit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s</w:t>
      </w:r>
      <w:r>
        <w:rPr>
          <w:rFonts w:cs="Calibri" w:hAnsi="Calibri" w:eastAsia="Calibri" w:ascii="Calibri"/>
          <w:spacing w:val="1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M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3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1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19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c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-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ai</w:t>
      </w:r>
      <w:r>
        <w:rPr>
          <w:rFonts w:cs="Calibri" w:hAnsi="Calibri" w:eastAsia="Calibri" w:ascii="Calibri"/>
          <w:spacing w:val="-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kut</w:t>
      </w:r>
      <w:r>
        <w:rPr>
          <w:rFonts w:cs="Calibri" w:hAnsi="Calibri" w:eastAsia="Calibri" w:ascii="Calibri"/>
          <w:spacing w:val="-9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: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ind w:left="338" w:right="2044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Mata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Kuliah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</w:t>
      </w:r>
      <w:r>
        <w:rPr>
          <w:rFonts w:cs="Calibri" w:hAnsi="Calibri" w:eastAsia="Calibri" w:ascii="Calibri"/>
          <w:spacing w:val="4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Rekaya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od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-3"/>
          <w:w w:val="100"/>
          <w:sz w:val="28"/>
          <w:szCs w:val="28"/>
        </w:rPr>
        <w:t>k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-3"/>
          <w:w w:val="100"/>
          <w:sz w:val="28"/>
          <w:szCs w:val="28"/>
        </w:rPr>
        <w:t>v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3"/>
          <w:w w:val="100"/>
          <w:sz w:val="28"/>
          <w:szCs w:val="28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2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sks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3760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o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gram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Stu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d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</w:t>
      </w:r>
      <w:r>
        <w:rPr>
          <w:rFonts w:cs="Calibri" w:hAnsi="Calibri" w:eastAsia="Calibri" w:ascii="Calibri"/>
          <w:spacing w:val="8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Tekn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k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Ind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stri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40"/>
        <w:ind w:left="338" w:right="3506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Se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est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Kelas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</w:t>
      </w:r>
      <w:r>
        <w:rPr>
          <w:rFonts w:cs="Calibri" w:hAnsi="Calibri" w:eastAsia="Calibri" w:ascii="Calibri"/>
          <w:spacing w:val="46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V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G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(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A1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+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A2)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2649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Dosen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ga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h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</w:t>
      </w:r>
      <w:r>
        <w:rPr>
          <w:rFonts w:cs="Calibri" w:hAnsi="Calibri" w:eastAsia="Calibri" w:ascii="Calibri"/>
          <w:spacing w:val="28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Healt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h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y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ra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yo,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ST.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MT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2649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Dosen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ji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</w:t>
      </w:r>
      <w:r>
        <w:rPr>
          <w:rFonts w:cs="Calibri" w:hAnsi="Calibri" w:eastAsia="Calibri" w:ascii="Calibri"/>
          <w:spacing w:val="33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Healt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h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y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ra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yo,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ST.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MT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40"/>
        <w:ind w:left="338" w:right="3473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Wa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tu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   </w:t>
      </w:r>
      <w:r>
        <w:rPr>
          <w:rFonts w:cs="Calibri" w:hAnsi="Calibri" w:eastAsia="Calibri" w:ascii="Calibri"/>
          <w:spacing w:val="3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1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3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30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-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1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4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40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2"/>
          <w:w w:val="100"/>
          <w:sz w:val="28"/>
          <w:szCs w:val="28"/>
        </w:rPr>
        <w:t>W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IB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4748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    </w:t>
      </w:r>
      <w:r>
        <w:rPr>
          <w:rFonts w:cs="Calibri" w:hAnsi="Calibri" w:eastAsia="Calibri" w:ascii="Calibri"/>
          <w:spacing w:val="7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Daring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1230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ela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sanaan</w:t>
      </w:r>
      <w:r>
        <w:rPr>
          <w:rFonts w:cs="Calibri" w:hAnsi="Calibri" w:eastAsia="Calibri" w:ascii="Calibri"/>
          <w:spacing w:val="-3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</w:t>
      </w:r>
      <w:r>
        <w:rPr>
          <w:rFonts w:cs="Calibri" w:hAnsi="Calibri" w:eastAsia="Calibri" w:ascii="Calibri"/>
          <w:spacing w:val="63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O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line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(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Aplikasi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e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-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l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  <w:t>e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ar</w:t>
      </w:r>
      <w:r>
        <w:rPr>
          <w:rFonts w:cs="Calibri" w:hAnsi="Calibri" w:eastAsia="Calibri" w:ascii="Calibri"/>
          <w:i/>
          <w:color w:val="006FC0"/>
          <w:spacing w:val="-1"/>
          <w:w w:val="100"/>
          <w:sz w:val="28"/>
          <w:szCs w:val="28"/>
          <w:u w:val="thick" w:color="006FC0"/>
        </w:rPr>
        <w:t>n</w:t>
      </w:r>
      <w:r>
        <w:rPr>
          <w:rFonts w:cs="Calibri" w:hAnsi="Calibri" w:eastAsia="Calibri" w:ascii="Calibri"/>
          <w:i/>
          <w:color w:val="006FC0"/>
          <w:spacing w:val="-1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ing.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  <w:t>u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  <w:t>m</w:t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a.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-3"/>
          <w:w w:val="100"/>
          <w:sz w:val="28"/>
          <w:szCs w:val="28"/>
          <w:u w:val="thick" w:color="006FC0"/>
        </w:rPr>
        <w:t>a</w:t>
      </w:r>
      <w:r>
        <w:rPr>
          <w:rFonts w:cs="Calibri" w:hAnsi="Calibri" w:eastAsia="Calibri" w:ascii="Calibri"/>
          <w:i/>
          <w:color w:val="006FC0"/>
          <w:spacing w:val="-3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c</w:t>
      </w:r>
      <w:r>
        <w:rPr>
          <w:rFonts w:cs="Calibri" w:hAnsi="Calibri" w:eastAsia="Calibri" w:ascii="Calibri"/>
          <w:i/>
          <w:color w:val="006FC0"/>
          <w:spacing w:val="2"/>
          <w:w w:val="100"/>
          <w:sz w:val="28"/>
          <w:szCs w:val="28"/>
          <w:u w:val="thick" w:color="006FC0"/>
        </w:rPr>
        <w:t>.</w:t>
      </w:r>
      <w:r>
        <w:rPr>
          <w:rFonts w:cs="Calibri" w:hAnsi="Calibri" w:eastAsia="Calibri" w:ascii="Calibri"/>
          <w:i/>
          <w:color w:val="006FC0"/>
          <w:spacing w:val="2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i</w:t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  <w:t>d</w:t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</w:rPr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</w:rPr>
      </w:r>
      <w:r>
        <w:rPr>
          <w:rFonts w:cs="Calibri" w:hAnsi="Calibri" w:eastAsia="Calibri" w:ascii="Calibri"/>
          <w:color w:val="000000"/>
          <w:spacing w:val="0"/>
          <w:w w:val="100"/>
          <w:sz w:val="28"/>
          <w:szCs w:val="28"/>
        </w:rPr>
        <w:t>)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40"/>
        <w:ind w:left="338" w:right="2767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fat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       </w:t>
      </w:r>
      <w:r>
        <w:rPr>
          <w:rFonts w:cs="Calibri" w:hAnsi="Calibri" w:eastAsia="Calibri" w:ascii="Calibri"/>
          <w:spacing w:val="2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1"/>
          <w:w w:val="100"/>
          <w:sz w:val="28"/>
          <w:szCs w:val="28"/>
        </w:rPr>
        <w:t>B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1"/>
          <w:w w:val="100"/>
          <w:sz w:val="28"/>
          <w:szCs w:val="28"/>
        </w:rPr>
        <w:t>B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i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Tut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p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3"/>
          <w:w w:val="100"/>
          <w:sz w:val="28"/>
          <w:szCs w:val="28"/>
        </w:rPr>
        <w:t>B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0"/>
          <w:szCs w:val="20"/>
        </w:rPr>
        <w:jc w:val="both"/>
        <w:spacing w:lineRule="exact" w:line="340"/>
        <w:ind w:left="338" w:right="177"/>
      </w:pPr>
      <w:r>
        <w:rPr>
          <w:rFonts w:cs="Wingdings 2" w:hAnsi="Wingdings 2" w:eastAsia="Wingdings 2" w:ascii="Wingdings 2"/>
          <w:spacing w:val="0"/>
          <w:w w:val="100"/>
          <w:position w:val="1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position w:val="1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J</w:t>
      </w:r>
      <w:r>
        <w:rPr>
          <w:rFonts w:cs="Calibri" w:hAnsi="Calibri" w:eastAsia="Calibri" w:ascii="Calibri"/>
          <w:spacing w:val="-2"/>
          <w:w w:val="100"/>
          <w:position w:val="1"/>
          <w:sz w:val="28"/>
          <w:szCs w:val="28"/>
        </w:rPr>
        <w:t>u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lah</w:t>
      </w:r>
      <w:r>
        <w:rPr>
          <w:rFonts w:cs="Calibri" w:hAnsi="Calibri" w:eastAsia="Calibri" w:ascii="Calibri"/>
          <w:spacing w:val="-2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eserta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Ter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d</w:t>
      </w:r>
      <w:r>
        <w:rPr>
          <w:rFonts w:cs="Calibri" w:hAnsi="Calibri" w:eastAsia="Calibri" w:ascii="Calibri"/>
          <w:spacing w:val="2"/>
          <w:w w:val="100"/>
          <w:position w:val="1"/>
          <w:sz w:val="28"/>
          <w:szCs w:val="28"/>
        </w:rPr>
        <w:t>a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ftar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       </w:t>
      </w:r>
      <w:r>
        <w:rPr>
          <w:rFonts w:cs="Calibri" w:hAnsi="Calibri" w:eastAsia="Calibri" w:ascii="Calibri"/>
          <w:spacing w:val="37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1"/>
          <w:sz w:val="28"/>
          <w:szCs w:val="28"/>
        </w:rPr>
        <w:t>:</w:t>
      </w:r>
      <w:r>
        <w:rPr>
          <w:rFonts w:cs="Calibri" w:hAnsi="Calibri" w:eastAsia="Calibri" w:ascii="Calibri"/>
          <w:b/>
          <w:spacing w:val="0"/>
          <w:w w:val="100"/>
          <w:position w:val="1"/>
          <w:sz w:val="28"/>
          <w:szCs w:val="28"/>
        </w:rPr>
        <w:t>    </w:t>
      </w:r>
      <w:r>
        <w:rPr>
          <w:rFonts w:cs="Calibri" w:hAnsi="Calibri" w:eastAsia="Calibri" w:ascii="Calibri"/>
          <w:b/>
          <w:spacing w:val="59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ora</w:t>
      </w:r>
      <w:r>
        <w:rPr>
          <w:rFonts w:cs="Calibri" w:hAnsi="Calibri" w:eastAsia="Calibri" w:ascii="Calibri"/>
          <w:i/>
          <w:spacing w:val="-1"/>
          <w:w w:val="100"/>
          <w:position w:val="1"/>
          <w:sz w:val="28"/>
          <w:szCs w:val="28"/>
        </w:rPr>
        <w:t>n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g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1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:</w:t>
      </w:r>
      <w:r>
        <w:rPr>
          <w:rFonts w:cs="Calibri" w:hAnsi="Calibri" w:eastAsia="Calibri" w:ascii="Calibri"/>
          <w:i/>
          <w:spacing w:val="27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(h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i</w:t>
      </w:r>
      <w:r>
        <w:rPr>
          <w:rFonts w:cs="Calibri" w:hAnsi="Calibri" w:eastAsia="Calibri" w:ascii="Calibri"/>
          <w:i/>
          <w:spacing w:val="2"/>
          <w:w w:val="99"/>
          <w:position w:val="1"/>
          <w:sz w:val="20"/>
          <w:szCs w:val="20"/>
        </w:rPr>
        <w:t>r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0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0"/>
          <w:w w:val="100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0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0"/>
          <w:w w:val="100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-2"/>
          <w:w w:val="241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5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.......</w:t>
      </w:r>
      <w:r>
        <w:rPr>
          <w:rFonts w:cs="Calibri" w:hAnsi="Calibri" w:eastAsia="Calibri" w:ascii="Calibri"/>
          <w:i/>
          <w:spacing w:val="-5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2"/>
          <w:w w:val="241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0"/>
          <w:w w:val="241"/>
          <w:position w:val="1"/>
          <w:sz w:val="6"/>
          <w:szCs w:val="6"/>
        </w:rPr>
        <w:t>,</w:t>
      </w:r>
      <w:r>
        <w:rPr>
          <w:rFonts w:cs="Calibri" w:hAnsi="Calibri" w:eastAsia="Calibri" w:ascii="Calibri"/>
          <w:i/>
          <w:spacing w:val="3"/>
          <w:w w:val="241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0"/>
          <w:w w:val="100"/>
          <w:position w:val="1"/>
          <w:sz w:val="20"/>
          <w:szCs w:val="20"/>
        </w:rPr>
        <w:t>ti</w:t>
      </w:r>
      <w:r>
        <w:rPr>
          <w:rFonts w:cs="Calibri" w:hAnsi="Calibri" w:eastAsia="Calibri" w:ascii="Calibri"/>
          <w:i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i/>
          <w:spacing w:val="1"/>
          <w:w w:val="100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0"/>
          <w:w w:val="100"/>
          <w:position w:val="1"/>
          <w:sz w:val="20"/>
          <w:szCs w:val="20"/>
        </w:rPr>
        <w:t>k</w:t>
      </w:r>
      <w:r>
        <w:rPr>
          <w:rFonts w:cs="Calibri" w:hAnsi="Calibri" w:eastAsia="Calibri" w:ascii="Calibri"/>
          <w:i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h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i</w:t>
      </w:r>
      <w:r>
        <w:rPr>
          <w:rFonts w:cs="Calibri" w:hAnsi="Calibri" w:eastAsia="Calibri" w:ascii="Calibri"/>
          <w:i/>
          <w:spacing w:val="3"/>
          <w:w w:val="99"/>
          <w:position w:val="1"/>
          <w:sz w:val="20"/>
          <w:szCs w:val="20"/>
        </w:rPr>
        <w:t>r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0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0"/>
          <w:w w:val="100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2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.........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o</w:t>
      </w:r>
      <w:r>
        <w:rPr>
          <w:rFonts w:cs="Calibri" w:hAnsi="Calibri" w:eastAsia="Calibri" w:ascii="Calibri"/>
          <w:i/>
          <w:spacing w:val="-1"/>
          <w:w w:val="99"/>
          <w:position w:val="1"/>
          <w:sz w:val="20"/>
          <w:szCs w:val="20"/>
        </w:rPr>
        <w:t>r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n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g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)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*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Calibri" w:hAnsi="Calibri" w:eastAsia="Calibri" w:ascii="Calibri"/>
          <w:sz w:val="18"/>
          <w:szCs w:val="18"/>
        </w:rPr>
        <w:jc w:val="both"/>
        <w:ind w:left="338" w:right="187"/>
      </w:pPr>
      <w:r>
        <w:rPr>
          <w:rFonts w:cs="Calibri" w:hAnsi="Calibri" w:eastAsia="Calibri" w:ascii="Calibri"/>
          <w:i/>
          <w:spacing w:val="-1"/>
          <w:w w:val="100"/>
          <w:sz w:val="26"/>
          <w:szCs w:val="26"/>
        </w:rPr>
        <w:t>C</w:t>
      </w:r>
      <w:r>
        <w:rPr>
          <w:rFonts w:cs="Calibri" w:hAnsi="Calibri" w:eastAsia="Calibri" w:ascii="Calibri"/>
          <w:i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tat</w:t>
      </w:r>
      <w:r>
        <w:rPr>
          <w:rFonts w:cs="Calibri" w:hAnsi="Calibri" w:eastAsia="Calibri" w:ascii="Calibri"/>
          <w:i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i/>
          <w:spacing w:val="-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: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      </w:t>
      </w:r>
      <w:r>
        <w:rPr>
          <w:rFonts w:cs="Calibri" w:hAnsi="Calibri" w:eastAsia="Calibri" w:ascii="Calibri"/>
          <w:i/>
          <w:spacing w:val="5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….</w:t>
      </w:r>
      <w:r>
        <w:rPr>
          <w:rFonts w:cs="Calibri" w:hAnsi="Calibri" w:eastAsia="Calibri" w:ascii="Calibri"/>
          <w:spacing w:val="3"/>
          <w:w w:val="100"/>
          <w:sz w:val="18"/>
          <w:szCs w:val="18"/>
        </w:rPr>
        <w:t>.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9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.........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ind w:left="1778"/>
      </w:pPr>
      <w:r>
        <w:rPr>
          <w:rFonts w:cs="Calibri" w:hAnsi="Calibri" w:eastAsia="Calibri" w:ascii="Calibri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…..</w:t>
      </w:r>
      <w:r>
        <w:rPr>
          <w:rFonts w:cs="Calibri" w:hAnsi="Calibri" w:eastAsia="Calibri" w:ascii="Calibri"/>
          <w:spacing w:val="1"/>
          <w:sz w:val="18"/>
          <w:szCs w:val="18"/>
        </w:rPr>
        <w:t>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</w:t>
      </w:r>
      <w:r>
        <w:rPr>
          <w:rFonts w:cs="Calibri" w:hAnsi="Calibri" w:eastAsia="Calibri" w:ascii="Calibri"/>
          <w:spacing w:val="-27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.........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spacing w:lineRule="auto" w:line="286"/>
        <w:ind w:left="338" w:right="64"/>
      </w:pPr>
      <w:r>
        <w:rPr>
          <w:rFonts w:cs="Calibri" w:hAnsi="Calibri" w:eastAsia="Calibri" w:ascii="Calibri"/>
          <w:spacing w:val="-1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emiki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c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j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3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3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at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4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seb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ya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tuk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ak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-14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l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-2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y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.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mbria" w:hAnsi="Cambria" w:eastAsia="Cambria" w:ascii="Cambria"/>
          <w:sz w:val="26"/>
          <w:szCs w:val="26"/>
        </w:rPr>
        <w:jc w:val="left"/>
        <w:spacing w:lineRule="exact" w:line="280"/>
        <w:ind w:left="6505"/>
      </w:pP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M</w:t>
      </w:r>
      <w:r>
        <w:rPr>
          <w:rFonts w:cs="Cambria" w:hAnsi="Cambria" w:eastAsia="Cambria" w:ascii="Cambria"/>
          <w:spacing w:val="1"/>
          <w:w w:val="100"/>
          <w:position w:val="-1"/>
          <w:sz w:val="26"/>
          <w:szCs w:val="26"/>
        </w:rPr>
        <w:t>e</w:t>
      </w: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d</w:t>
      </w:r>
      <w:r>
        <w:rPr>
          <w:rFonts w:cs="Cambria" w:hAnsi="Cambria" w:eastAsia="Cambria" w:ascii="Cambria"/>
          <w:spacing w:val="1"/>
          <w:w w:val="100"/>
          <w:position w:val="-1"/>
          <w:sz w:val="26"/>
          <w:szCs w:val="26"/>
        </w:rPr>
        <w:t>a</w:t>
      </w: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n,</w:t>
      </w: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  </w:t>
      </w:r>
      <w:r>
        <w:rPr>
          <w:rFonts w:cs="Cambria" w:hAnsi="Cambria" w:eastAsia="Cambria" w:ascii="Cambria"/>
          <w:spacing w:val="50"/>
          <w:w w:val="100"/>
          <w:position w:val="-1"/>
          <w:sz w:val="26"/>
          <w:szCs w:val="26"/>
        </w:rPr>
        <w:t> </w:t>
      </w:r>
      <w:r>
        <w:rPr>
          <w:rFonts w:cs="Cambria" w:hAnsi="Cambria" w:eastAsia="Cambria" w:ascii="Cambria"/>
          <w:b/>
          <w:i/>
          <w:spacing w:val="0"/>
          <w:w w:val="100"/>
          <w:position w:val="-1"/>
          <w:sz w:val="26"/>
          <w:szCs w:val="26"/>
        </w:rPr>
        <w:t>18</w:t>
      </w:r>
      <w:r>
        <w:rPr>
          <w:rFonts w:cs="Cambria" w:hAnsi="Cambria" w:eastAsia="Cambria" w:ascii="Cambria"/>
          <w:b/>
          <w:i/>
          <w:spacing w:val="-2"/>
          <w:w w:val="100"/>
          <w:position w:val="-1"/>
          <w:sz w:val="26"/>
          <w:szCs w:val="26"/>
        </w:rPr>
        <w:t> </w:t>
      </w:r>
      <w:r>
        <w:rPr>
          <w:rFonts w:cs="Cambria" w:hAnsi="Cambria" w:eastAsia="Cambria" w:ascii="Cambria"/>
          <w:b/>
          <w:i/>
          <w:spacing w:val="-1"/>
          <w:w w:val="100"/>
          <w:position w:val="-1"/>
          <w:sz w:val="26"/>
          <w:szCs w:val="26"/>
        </w:rPr>
        <w:t>N</w:t>
      </w:r>
      <w:r>
        <w:rPr>
          <w:rFonts w:cs="Cambria" w:hAnsi="Cambria" w:eastAsia="Cambria" w:ascii="Cambria"/>
          <w:b/>
          <w:i/>
          <w:spacing w:val="1"/>
          <w:w w:val="100"/>
          <w:position w:val="-1"/>
          <w:sz w:val="26"/>
          <w:szCs w:val="26"/>
        </w:rPr>
        <w:t>o</w:t>
      </w:r>
      <w:r>
        <w:rPr>
          <w:rFonts w:cs="Cambria" w:hAnsi="Cambria" w:eastAsia="Cambria" w:ascii="Cambria"/>
          <w:b/>
          <w:i/>
          <w:spacing w:val="0"/>
          <w:w w:val="100"/>
          <w:position w:val="-1"/>
          <w:sz w:val="26"/>
          <w:szCs w:val="26"/>
        </w:rPr>
        <w:t>ve</w:t>
      </w:r>
      <w:r>
        <w:rPr>
          <w:rFonts w:cs="Cambria" w:hAnsi="Cambria" w:eastAsia="Cambria" w:ascii="Cambria"/>
          <w:b/>
          <w:i/>
          <w:spacing w:val="1"/>
          <w:w w:val="100"/>
          <w:position w:val="-1"/>
          <w:sz w:val="26"/>
          <w:szCs w:val="26"/>
        </w:rPr>
        <w:t>m</w:t>
      </w:r>
      <w:r>
        <w:rPr>
          <w:rFonts w:cs="Cambria" w:hAnsi="Cambria" w:eastAsia="Cambria" w:ascii="Cambria"/>
          <w:b/>
          <w:i/>
          <w:spacing w:val="1"/>
          <w:w w:val="100"/>
          <w:position w:val="-1"/>
          <w:sz w:val="26"/>
          <w:szCs w:val="26"/>
        </w:rPr>
        <w:t>b</w:t>
      </w:r>
      <w:r>
        <w:rPr>
          <w:rFonts w:cs="Cambria" w:hAnsi="Cambria" w:eastAsia="Cambria" w:ascii="Cambria"/>
          <w:b/>
          <w:i/>
          <w:spacing w:val="0"/>
          <w:w w:val="100"/>
          <w:position w:val="-1"/>
          <w:sz w:val="26"/>
          <w:szCs w:val="26"/>
        </w:rPr>
        <w:t>er</w:t>
      </w:r>
      <w:r>
        <w:rPr>
          <w:rFonts w:cs="Cambria" w:hAnsi="Cambria" w:eastAsia="Cambria" w:ascii="Cambria"/>
          <w:b/>
          <w:i/>
          <w:spacing w:val="-12"/>
          <w:w w:val="100"/>
          <w:position w:val="-1"/>
          <w:sz w:val="26"/>
          <w:szCs w:val="26"/>
        </w:rPr>
        <w:t> </w:t>
      </w:r>
      <w:r>
        <w:rPr>
          <w:rFonts w:cs="Cambria" w:hAnsi="Cambria" w:eastAsia="Cambria" w:ascii="Cambria"/>
          <w:b/>
          <w:i/>
          <w:spacing w:val="0"/>
          <w:w w:val="100"/>
          <w:position w:val="-1"/>
          <w:sz w:val="26"/>
          <w:szCs w:val="26"/>
        </w:rPr>
        <w:t>2</w:t>
      </w:r>
      <w:r>
        <w:rPr>
          <w:rFonts w:cs="Cambria" w:hAnsi="Cambria" w:eastAsia="Cambria" w:ascii="Cambria"/>
          <w:b/>
          <w:i/>
          <w:spacing w:val="1"/>
          <w:w w:val="100"/>
          <w:position w:val="-1"/>
          <w:sz w:val="26"/>
          <w:szCs w:val="26"/>
        </w:rPr>
        <w:t>0</w:t>
      </w:r>
      <w:r>
        <w:rPr>
          <w:rFonts w:cs="Cambria" w:hAnsi="Cambria" w:eastAsia="Cambria" w:ascii="Cambria"/>
          <w:b/>
          <w:i/>
          <w:spacing w:val="0"/>
          <w:w w:val="100"/>
          <w:position w:val="-1"/>
          <w:sz w:val="26"/>
          <w:szCs w:val="26"/>
        </w:rPr>
        <w:t>21</w:t>
      </w:r>
      <w:r>
        <w:rPr>
          <w:rFonts w:cs="Cambria" w:hAnsi="Cambria" w:eastAsia="Cambria" w:ascii="Cambria"/>
          <w:spacing w:val="0"/>
          <w:w w:val="100"/>
          <w:position w:val="0"/>
          <w:sz w:val="26"/>
          <w:szCs w:val="26"/>
        </w:rPr>
      </w:r>
    </w:p>
    <w:p>
      <w:pPr>
        <w:rPr>
          <w:sz w:val="1"/>
          <w:szCs w:val="1"/>
        </w:rPr>
        <w:jc w:val="left"/>
        <w:spacing w:before="9" w:lineRule="exact" w:line="0"/>
      </w:pPr>
      <w:r>
        <w:rPr>
          <w:sz w:val="1"/>
          <w:szCs w:val="1"/>
        </w:rPr>
      </w:r>
    </w:p>
    <w:tbl>
      <w:tblPr>
        <w:tblW w:w="0" w:type="auto"/>
        <w:tblLook w:val="01E0"/>
        <w:jc w:val="left"/>
        <w:tblInd w:w="35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6"/>
                <w:szCs w:val="26"/>
              </w:rPr>
              <w:jc w:val="left"/>
              <w:spacing w:before="56"/>
              <w:ind w:left="10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No</w:t>
            </w:r>
            <w:r>
              <w:rPr>
                <w:rFonts w:cs="Calibri" w:hAnsi="Calibri" w:eastAsia="Calibri" w:ascii="Calibri"/>
                <w:spacing w:val="0"/>
                <w:w w:val="100"/>
                <w:sz w:val="26"/>
                <w:szCs w:val="26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6"/>
                <w:szCs w:val="26"/>
              </w:rPr>
              <w:jc w:val="left"/>
              <w:spacing w:before="56"/>
              <w:ind w:left="10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Dos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26"/>
                <w:szCs w:val="26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e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g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w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26"/>
                <w:szCs w:val="26"/>
              </w:rPr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6"/>
                <w:szCs w:val="26"/>
              </w:rPr>
              <w:jc w:val="left"/>
              <w:spacing w:before="56"/>
              <w:ind w:left="10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6"/>
                <w:szCs w:val="26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g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428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192" w:right="192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2"/>
            </w:pP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Hea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thy</w:t>
            </w:r>
            <w:r>
              <w:rPr>
                <w:rFonts w:cs="Arial" w:hAnsi="Arial" w:eastAsia="Arial" w:ascii="Arial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o,</w:t>
            </w:r>
            <w:r>
              <w:rPr>
                <w:rFonts w:cs="Arial" w:hAnsi="Arial" w:eastAsia="Arial" w:ascii="Arial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T.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192" w:right="192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25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192" w:right="192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spacing w:before="7"/>
        <w:ind w:left="338"/>
      </w:pPr>
      <w:r>
        <w:rPr>
          <w:rFonts w:cs="Calibri" w:hAnsi="Calibri" w:eastAsia="Calibri" w:ascii="Calibri"/>
          <w:spacing w:val="-1"/>
          <w:w w:val="100"/>
          <w:sz w:val="26"/>
          <w:szCs w:val="26"/>
        </w:rPr>
        <w:t>M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ta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h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ui</w:t>
      </w:r>
      <w:r>
        <w:rPr>
          <w:rFonts w:cs="Calibri" w:hAnsi="Calibri" w:eastAsia="Calibri" w:ascii="Calibri"/>
          <w:spacing w:val="-1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: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spacing w:before="62"/>
        <w:ind w:left="338"/>
      </w:pPr>
      <w:r>
        <w:pict>
          <v:shape type="#_x0000_t75" style="position:absolute;margin-left:111.75pt;margin-top:17.7979pt;width:58.5pt;height:58.5pt;mso-position-horizontal-relative:page;mso-position-vertical-relative:paragraph;z-index:-119">
            <v:imagedata o:title="" r:id="rId7"/>
          </v:shape>
        </w:pic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Wakil</w:t>
      </w:r>
      <w:r>
        <w:rPr>
          <w:rFonts w:cs="Calibri" w:hAnsi="Calibri" w:eastAsia="Calibri" w:ascii="Calibri"/>
          <w:spacing w:val="-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3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kan</w:t>
      </w:r>
      <w:r>
        <w:rPr>
          <w:rFonts w:cs="Calibri" w:hAnsi="Calibri" w:eastAsia="Calibri" w:ascii="Calibri"/>
          <w:spacing w:val="-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ng</w:t>
      </w:r>
      <w:r>
        <w:rPr>
          <w:rFonts w:cs="Calibri" w:hAnsi="Calibri" w:eastAsia="Calibri" w:ascii="Calibri"/>
          <w:spacing w:val="-5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2"/>
          <w:w w:val="100"/>
          <w:sz w:val="26"/>
          <w:szCs w:val="26"/>
        </w:rPr>
        <w:t>k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emik,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ind w:left="338"/>
      </w:pP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Susi</w:t>
      </w:r>
      <w:r>
        <w:rPr>
          <w:rFonts w:cs="Calibri" w:hAnsi="Calibri" w:eastAsia="Calibri" w:ascii="Calibri"/>
          <w:b/>
          <w:spacing w:val="2"/>
          <w:w w:val="100"/>
          <w:sz w:val="26"/>
          <w:szCs w:val="26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w</w:t>
      </w:r>
      <w:r>
        <w:rPr>
          <w:rFonts w:cs="Calibri" w:hAnsi="Calibri" w:eastAsia="Calibri" w:ascii="Calibri"/>
          <w:b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,</w:t>
      </w:r>
      <w:r>
        <w:rPr>
          <w:rFonts w:cs="Calibri" w:hAnsi="Calibri" w:eastAsia="Calibri" w:ascii="Calibri"/>
          <w:b/>
          <w:spacing w:val="-1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.</w:t>
      </w:r>
      <w:r>
        <w:rPr>
          <w:rFonts w:cs="Calibri" w:hAnsi="Calibri" w:eastAsia="Calibri" w:ascii="Calibri"/>
          <w:b/>
          <w:spacing w:val="2"/>
          <w:w w:val="100"/>
          <w:sz w:val="26"/>
          <w:szCs w:val="26"/>
        </w:rPr>
        <w:t>K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om,</w:t>
      </w:r>
      <w:r>
        <w:rPr>
          <w:rFonts w:cs="Calibri" w:hAnsi="Calibri" w:eastAsia="Calibri" w:ascii="Calibri"/>
          <w:b/>
          <w:spacing w:val="-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M</w:t>
      </w:r>
      <w:r>
        <w:rPr>
          <w:rFonts w:cs="Calibri" w:hAnsi="Calibri" w:eastAsia="Calibri" w:ascii="Calibri"/>
          <w:b/>
          <w:spacing w:val="3"/>
          <w:w w:val="100"/>
          <w:sz w:val="26"/>
          <w:szCs w:val="26"/>
        </w:rPr>
        <w:t>.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Kom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338"/>
      </w:pPr>
      <w:r>
        <w:rPr>
          <w:rFonts w:cs="Calibri" w:hAnsi="Calibri" w:eastAsia="Calibri" w:ascii="Calibri"/>
          <w:b/>
          <w:i/>
          <w:w w:val="99"/>
          <w:sz w:val="20"/>
          <w:szCs w:val="20"/>
        </w:rPr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  <w:t>Perha</w:t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b/>
          <w:i/>
          <w:spacing w:val="1"/>
          <w:w w:val="100"/>
          <w:sz w:val="20"/>
          <w:szCs w:val="20"/>
          <w:u w:val="single" w:color="000000"/>
        </w:rPr>
        <w:t>t</w:t>
      </w:r>
      <w:r>
        <w:rPr>
          <w:rFonts w:cs="Calibri" w:hAnsi="Calibri" w:eastAsia="Calibri" w:ascii="Calibri"/>
          <w:b/>
          <w:i/>
          <w:spacing w:val="1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b/>
          <w:i/>
          <w:spacing w:val="-1"/>
          <w:w w:val="100"/>
          <w:sz w:val="20"/>
          <w:szCs w:val="20"/>
          <w:u w:val="single" w:color="000000"/>
        </w:rPr>
        <w:t>i</w:t>
      </w:r>
      <w:r>
        <w:rPr>
          <w:rFonts w:cs="Calibri" w:hAnsi="Calibri" w:eastAsia="Calibri" w:ascii="Calibri"/>
          <w:b/>
          <w:i/>
          <w:spacing w:val="-1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  <w:t>an</w:t>
      </w:r>
      <w:r>
        <w:rPr>
          <w:rFonts w:cs="Calibri" w:hAnsi="Calibri" w:eastAsia="Calibri" w:ascii="Calibri"/>
          <w:b/>
          <w:i/>
          <w:spacing w:val="-9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  <w:t>:</w:t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16"/>
          <w:szCs w:val="16"/>
        </w:rPr>
        <w:jc w:val="left"/>
        <w:ind w:left="338"/>
      </w:pP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*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C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et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y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k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m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h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k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sectPr>
      <w:type w:val="continuous"/>
      <w:pgSz w:w="12260" w:h="18720"/>
      <w:pgMar w:top="340" w:bottom="280" w:left="1460" w:right="94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hyperlink" Target="mailto:univ_medanarea@uma.ac.id" TargetMode="External"/><Relationship Id="rId6" Type="http://schemas.openxmlformats.org/officeDocument/2006/relationships/hyperlink" Target="http://www.uma.ac.id" TargetMode="External"/><Relationship Id="rId7" Type="http://schemas.openxmlformats.org/officeDocument/2006/relationships/image" Target="media/image2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