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54"/>
          <w:szCs w:val="54"/>
        </w:rPr>
        <w:jc w:val="left"/>
        <w:spacing w:before="72"/>
        <w:ind w:left="2028"/>
      </w:pPr>
      <w:r>
        <w:pict>
          <v:shape type="#_x0000_t75" style="position:absolute;margin-left:78.4pt;margin-top:22.7pt;width:86.05pt;height:83.7pt;mso-position-horizontal-relative:page;mso-position-vertical-relative:page;z-index:-120">
            <v:imagedata o:title="" r:id="rId4"/>
          </v:shape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54"/>
          <w:szCs w:val="54"/>
        </w:rPr>
        <w:t>U</w:t>
      </w:r>
      <w:r>
        <w:rPr>
          <w:rFonts w:cs="Times New Roman" w:hAnsi="Times New Roman" w:eastAsia="Times New Roman" w:ascii="Times New Roman"/>
          <w:b/>
          <w:spacing w:val="-2"/>
          <w:w w:val="100"/>
          <w:sz w:val="54"/>
          <w:szCs w:val="5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54"/>
          <w:szCs w:val="54"/>
        </w:rPr>
        <w:t>IV</w:t>
      </w:r>
      <w:r>
        <w:rPr>
          <w:rFonts w:cs="Times New Roman" w:hAnsi="Times New Roman" w:eastAsia="Times New Roman" w:ascii="Times New Roman"/>
          <w:b/>
          <w:spacing w:val="2"/>
          <w:w w:val="100"/>
          <w:sz w:val="54"/>
          <w:szCs w:val="5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54"/>
          <w:szCs w:val="54"/>
        </w:rPr>
        <w:t>RS</w:t>
      </w:r>
      <w:r>
        <w:rPr>
          <w:rFonts w:cs="Times New Roman" w:hAnsi="Times New Roman" w:eastAsia="Times New Roman" w:ascii="Times New Roman"/>
          <w:b/>
          <w:spacing w:val="2"/>
          <w:w w:val="100"/>
          <w:sz w:val="54"/>
          <w:szCs w:val="5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54"/>
          <w:szCs w:val="54"/>
        </w:rPr>
        <w:t>TAS</w:t>
      </w:r>
      <w:r>
        <w:rPr>
          <w:rFonts w:cs="Times New Roman" w:hAnsi="Times New Roman" w:eastAsia="Times New Roman" w:ascii="Times New Roman"/>
          <w:b/>
          <w:spacing w:val="-2"/>
          <w:w w:val="100"/>
          <w:sz w:val="54"/>
          <w:szCs w:val="5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54"/>
          <w:szCs w:val="54"/>
        </w:rPr>
        <w:t>MEDAN</w:t>
      </w:r>
      <w:r>
        <w:rPr>
          <w:rFonts w:cs="Times New Roman" w:hAnsi="Times New Roman" w:eastAsia="Times New Roman" w:ascii="Times New Roman"/>
          <w:b/>
          <w:spacing w:val="0"/>
          <w:w w:val="100"/>
          <w:sz w:val="54"/>
          <w:szCs w:val="5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54"/>
          <w:szCs w:val="54"/>
        </w:rPr>
        <w:t>AR</w:t>
      </w:r>
      <w:r>
        <w:rPr>
          <w:rFonts w:cs="Times New Roman" w:hAnsi="Times New Roman" w:eastAsia="Times New Roman" w:ascii="Times New Roman"/>
          <w:b/>
          <w:spacing w:val="2"/>
          <w:w w:val="100"/>
          <w:sz w:val="54"/>
          <w:szCs w:val="5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54"/>
          <w:szCs w:val="5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54"/>
          <w:szCs w:val="54"/>
        </w:rPr>
      </w:r>
    </w:p>
    <w:p>
      <w:pPr>
        <w:rPr>
          <w:rFonts w:cs="Times New Roman" w:hAnsi="Times New Roman" w:eastAsia="Times New Roman" w:ascii="Times New Roman"/>
          <w:sz w:val="40"/>
          <w:szCs w:val="40"/>
        </w:rPr>
        <w:jc w:val="center"/>
        <w:spacing w:before="1"/>
        <w:ind w:left="3807" w:right="2075"/>
      </w:pPr>
      <w:r>
        <w:rPr>
          <w:rFonts w:cs="Times New Roman" w:hAnsi="Times New Roman" w:eastAsia="Times New Roman" w:ascii="Times New Roman"/>
          <w:b/>
          <w:spacing w:val="0"/>
          <w:w w:val="100"/>
          <w:sz w:val="40"/>
          <w:szCs w:val="40"/>
        </w:rPr>
        <w:t>FA</w:t>
      </w:r>
      <w:r>
        <w:rPr>
          <w:rFonts w:cs="Times New Roman" w:hAnsi="Times New Roman" w:eastAsia="Times New Roman" w:ascii="Times New Roman"/>
          <w:b/>
          <w:spacing w:val="-1"/>
          <w:w w:val="100"/>
          <w:sz w:val="40"/>
          <w:szCs w:val="40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40"/>
          <w:szCs w:val="40"/>
        </w:rPr>
        <w:t>ULTAS</w:t>
      </w:r>
      <w:r>
        <w:rPr>
          <w:rFonts w:cs="Times New Roman" w:hAnsi="Times New Roman" w:eastAsia="Times New Roman" w:ascii="Times New Roman"/>
          <w:b/>
          <w:spacing w:val="-3"/>
          <w:w w:val="100"/>
          <w:sz w:val="40"/>
          <w:szCs w:val="4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40"/>
          <w:szCs w:val="40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40"/>
          <w:szCs w:val="4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40"/>
          <w:szCs w:val="40"/>
        </w:rPr>
        <w:t>KN</w:t>
      </w:r>
      <w:r>
        <w:rPr>
          <w:rFonts w:cs="Times New Roman" w:hAnsi="Times New Roman" w:eastAsia="Times New Roman" w:ascii="Times New Roman"/>
          <w:b/>
          <w:spacing w:val="1"/>
          <w:w w:val="100"/>
          <w:sz w:val="40"/>
          <w:szCs w:val="40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40"/>
          <w:szCs w:val="4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40"/>
          <w:szCs w:val="40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center"/>
        <w:spacing w:before="66"/>
        <w:ind w:left="2009" w:right="1677"/>
      </w:pP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  </w:t>
      </w:r>
      <w:r>
        <w:rPr>
          <w:rFonts w:cs="Times New Roman" w:hAnsi="Times New Roman" w:eastAsia="Times New Roman" w:ascii="Times New Roman"/>
          <w:spacing w:val="2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J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m</w:t>
      </w:r>
      <w:r>
        <w:rPr>
          <w:rFonts w:cs="Times New Roman" w:hAnsi="Times New Roman" w:eastAsia="Times New Roman" w:ascii="Times New Roman"/>
          <w:spacing w:val="-6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edan</w:t>
      </w:r>
      <w:r>
        <w:rPr>
          <w:rFonts w:cs="Times New Roman" w:hAnsi="Times New Roman" w:eastAsia="Times New Roman" w:ascii="Times New Roman"/>
          <w:spacing w:val="-5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tate</w:t>
      </w: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p.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(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61)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73668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8,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7360168,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7366781,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06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)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14"/>
          <w:szCs w:val="14"/>
        </w:rPr>
        <w:t>7366998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ind w:left="2040"/>
      </w:pP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 </w:t>
      </w:r>
      <w:r>
        <w:rPr>
          <w:rFonts w:cs="Times New Roman" w:hAnsi="Times New Roman" w:eastAsia="Times New Roman" w:ascii="Times New Roman"/>
          <w:spacing w:val="9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J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yu</w:t>
      </w:r>
      <w:r>
        <w:rPr>
          <w:rFonts w:cs="Times New Roman" w:hAnsi="Times New Roman" w:eastAsia="Times New Roman" w:ascii="Times New Roman"/>
          <w:spacing w:val="-5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7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0</w:t>
      </w: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/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J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i</w:t>
      </w:r>
      <w:r>
        <w:rPr>
          <w:rFonts w:cs="Times New Roman" w:hAnsi="Times New Roman" w:eastAsia="Times New Roman" w:ascii="Times New Roman"/>
          <w:spacing w:val="-5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No.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7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edan</w:t>
      </w:r>
      <w:r>
        <w:rPr>
          <w:rFonts w:cs="Times New Roman" w:hAnsi="Times New Roman" w:eastAsia="Times New Roman" w:ascii="Times New Roman"/>
          <w:spacing w:val="-5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lp.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061)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820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994,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x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spacing w:val="-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06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)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82263</w:t>
      </w:r>
      <w:r>
        <w:rPr>
          <w:rFonts w:cs="Times New Roman" w:hAnsi="Times New Roman" w:eastAsia="Times New Roman" w:ascii="Times New Roman"/>
          <w:spacing w:val="2"/>
          <w:w w:val="100"/>
          <w:sz w:val="14"/>
          <w:szCs w:val="14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14"/>
          <w:szCs w:val="14"/>
        </w:rPr>
        <w:jc w:val="left"/>
        <w:ind w:left="2040"/>
      </w:pP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14"/>
          <w:szCs w:val="1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il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        </w:t>
      </w:r>
      <w:r>
        <w:rPr>
          <w:rFonts w:cs="Times New Roman" w:hAnsi="Times New Roman" w:eastAsia="Times New Roman" w:ascii="Times New Roman"/>
          <w:spacing w:val="22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 </w:t>
      </w:r>
      <w:hyperlink r:id="rId5"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univ</w:t>
        </w:r>
        <w:r>
          <w:rPr>
            <w:rFonts w:cs="Times New Roman" w:hAnsi="Times New Roman" w:eastAsia="Times New Roman" w:ascii="Times New Roman"/>
            <w:spacing w:val="2"/>
            <w:w w:val="100"/>
            <w:sz w:val="14"/>
            <w:szCs w:val="14"/>
          </w:rPr>
          <w:t>_</w:t>
        </w:r>
        <w:r>
          <w:rPr>
            <w:rFonts w:cs="Times New Roman" w:hAnsi="Times New Roman" w:eastAsia="Times New Roman" w:ascii="Times New Roman"/>
            <w:spacing w:val="-3"/>
            <w:w w:val="100"/>
            <w:sz w:val="14"/>
            <w:szCs w:val="14"/>
          </w:rPr>
          <w:t>m</w:t>
        </w:r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ed</w:t>
        </w:r>
        <w:r>
          <w:rPr>
            <w:rFonts w:cs="Times New Roman" w:hAnsi="Times New Roman" w:eastAsia="Times New Roman" w:ascii="Times New Roman"/>
            <w:spacing w:val="3"/>
            <w:w w:val="100"/>
            <w:sz w:val="14"/>
            <w:szCs w:val="14"/>
          </w:rPr>
          <w:t>a</w:t>
        </w:r>
        <w:r>
          <w:rPr>
            <w:rFonts w:cs="Times New Roman" w:hAnsi="Times New Roman" w:eastAsia="Times New Roman" w:ascii="Times New Roman"/>
            <w:spacing w:val="-2"/>
            <w:w w:val="100"/>
            <w:sz w:val="14"/>
            <w:szCs w:val="14"/>
          </w:rPr>
          <w:t>n</w:t>
        </w:r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a</w:t>
        </w:r>
        <w:r>
          <w:rPr>
            <w:rFonts w:cs="Times New Roman" w:hAnsi="Times New Roman" w:eastAsia="Times New Roman" w:ascii="Times New Roman"/>
            <w:spacing w:val="-1"/>
            <w:w w:val="100"/>
            <w:sz w:val="14"/>
            <w:szCs w:val="14"/>
          </w:rPr>
          <w:t>r</w:t>
        </w:r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e</w:t>
        </w:r>
        <w:r>
          <w:rPr>
            <w:rFonts w:cs="Times New Roman" w:hAnsi="Times New Roman" w:eastAsia="Times New Roman" w:ascii="Times New Roman"/>
            <w:spacing w:val="3"/>
            <w:w w:val="100"/>
            <w:sz w:val="14"/>
            <w:szCs w:val="14"/>
          </w:rPr>
          <w:t>a</w:t>
        </w:r>
        <w:r>
          <w:rPr>
            <w:rFonts w:cs="Times New Roman" w:hAnsi="Times New Roman" w:eastAsia="Times New Roman" w:ascii="Times New Roman"/>
            <w:spacing w:val="1"/>
            <w:w w:val="100"/>
            <w:sz w:val="14"/>
            <w:szCs w:val="14"/>
          </w:rPr>
          <w:t>@</w:t>
        </w:r>
        <w:r>
          <w:rPr>
            <w:rFonts w:cs="Times New Roman" w:hAnsi="Times New Roman" w:eastAsia="Times New Roman" w:ascii="Times New Roman"/>
            <w:spacing w:val="2"/>
            <w:w w:val="100"/>
            <w:sz w:val="14"/>
            <w:szCs w:val="14"/>
          </w:rPr>
          <w:t>u</w:t>
        </w:r>
        <w:r>
          <w:rPr>
            <w:rFonts w:cs="Times New Roman" w:hAnsi="Times New Roman" w:eastAsia="Times New Roman" w:ascii="Times New Roman"/>
            <w:spacing w:val="-5"/>
            <w:w w:val="100"/>
            <w:sz w:val="14"/>
            <w:szCs w:val="14"/>
          </w:rPr>
          <w:t>m</w:t>
        </w:r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a</w:t>
        </w:r>
        <w:r>
          <w:rPr>
            <w:rFonts w:cs="Times New Roman" w:hAnsi="Times New Roman" w:eastAsia="Times New Roman" w:ascii="Times New Roman"/>
            <w:spacing w:val="1"/>
            <w:w w:val="100"/>
            <w:sz w:val="14"/>
            <w:szCs w:val="14"/>
          </w:rPr>
          <w:t>.</w:t>
        </w:r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ac</w:t>
        </w:r>
        <w:r>
          <w:rPr>
            <w:rFonts w:cs="Times New Roman" w:hAnsi="Times New Roman" w:eastAsia="Times New Roman" w:ascii="Times New Roman"/>
            <w:spacing w:val="3"/>
            <w:w w:val="100"/>
            <w:sz w:val="14"/>
            <w:szCs w:val="14"/>
          </w:rPr>
          <w:t>.</w:t>
        </w:r>
        <w:r>
          <w:rPr>
            <w:rFonts w:cs="Times New Roman" w:hAnsi="Times New Roman" w:eastAsia="Times New Roman" w:ascii="Times New Roman"/>
            <w:spacing w:val="-3"/>
            <w:w w:val="100"/>
            <w:sz w:val="14"/>
            <w:szCs w:val="14"/>
          </w:rPr>
          <w:t>i</w:t>
        </w:r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d</w:t>
        </w:r>
      </w:hyperlink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         </w:t>
      </w:r>
      <w:r>
        <w:rPr>
          <w:rFonts w:cs="Times New Roman" w:hAnsi="Times New Roman" w:eastAsia="Times New Roman" w:ascii="Times New Roman"/>
          <w:spacing w:val="25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Web</w:t>
      </w:r>
      <w:r>
        <w:rPr>
          <w:rFonts w:cs="Times New Roman" w:hAnsi="Times New Roman" w:eastAsia="Times New Roman" w:ascii="Times New Roman"/>
          <w:spacing w:val="1"/>
          <w:w w:val="100"/>
          <w:sz w:val="14"/>
          <w:szCs w:val="1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14"/>
          <w:szCs w:val="1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te</w:t>
      </w:r>
      <w:r>
        <w:rPr>
          <w:rFonts w:cs="Times New Roman" w:hAnsi="Times New Roman" w:eastAsia="Times New Roman" w:ascii="Times New Roman"/>
          <w:spacing w:val="-4"/>
          <w:w w:val="100"/>
          <w:sz w:val="14"/>
          <w:szCs w:val="1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  <w:t>:</w:t>
      </w:r>
      <w:r>
        <w:rPr>
          <w:rFonts w:cs="Times New Roman" w:hAnsi="Times New Roman" w:eastAsia="Times New Roman" w:ascii="Times New Roman"/>
          <w:spacing w:val="-1"/>
          <w:w w:val="100"/>
          <w:sz w:val="14"/>
          <w:szCs w:val="14"/>
        </w:rPr>
        <w:t> </w:t>
      </w:r>
      <w:hyperlink r:id="rId6"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www</w:t>
        </w:r>
        <w:r>
          <w:rPr>
            <w:rFonts w:cs="Times New Roman" w:hAnsi="Times New Roman" w:eastAsia="Times New Roman" w:ascii="Times New Roman"/>
            <w:spacing w:val="1"/>
            <w:w w:val="100"/>
            <w:sz w:val="14"/>
            <w:szCs w:val="14"/>
          </w:rPr>
          <w:t>.</w:t>
        </w:r>
        <w:r>
          <w:rPr>
            <w:rFonts w:cs="Times New Roman" w:hAnsi="Times New Roman" w:eastAsia="Times New Roman" w:ascii="Times New Roman"/>
            <w:spacing w:val="2"/>
            <w:w w:val="100"/>
            <w:sz w:val="14"/>
            <w:szCs w:val="14"/>
          </w:rPr>
          <w:t>u</w:t>
        </w:r>
        <w:r>
          <w:rPr>
            <w:rFonts w:cs="Times New Roman" w:hAnsi="Times New Roman" w:eastAsia="Times New Roman" w:ascii="Times New Roman"/>
            <w:spacing w:val="-3"/>
            <w:w w:val="100"/>
            <w:sz w:val="14"/>
            <w:szCs w:val="14"/>
          </w:rPr>
          <w:t>m</w:t>
        </w:r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a</w:t>
        </w:r>
        <w:r>
          <w:rPr>
            <w:rFonts w:cs="Times New Roman" w:hAnsi="Times New Roman" w:eastAsia="Times New Roman" w:ascii="Times New Roman"/>
            <w:spacing w:val="1"/>
            <w:w w:val="100"/>
            <w:sz w:val="14"/>
            <w:szCs w:val="14"/>
          </w:rPr>
          <w:t>.</w:t>
        </w:r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ac</w:t>
        </w:r>
        <w:r>
          <w:rPr>
            <w:rFonts w:cs="Times New Roman" w:hAnsi="Times New Roman" w:eastAsia="Times New Roman" w:ascii="Times New Roman"/>
            <w:spacing w:val="1"/>
            <w:w w:val="100"/>
            <w:sz w:val="14"/>
            <w:szCs w:val="14"/>
          </w:rPr>
          <w:t>.</w:t>
        </w:r>
        <w:r>
          <w:rPr>
            <w:rFonts w:cs="Times New Roman" w:hAnsi="Times New Roman" w:eastAsia="Times New Roman" w:ascii="Times New Roman"/>
            <w:spacing w:val="-3"/>
            <w:w w:val="100"/>
            <w:sz w:val="14"/>
            <w:szCs w:val="14"/>
          </w:rPr>
          <w:t>i</w:t>
        </w:r>
        <w:r>
          <w:rPr>
            <w:rFonts w:cs="Times New Roman" w:hAnsi="Times New Roman" w:eastAsia="Times New Roman" w:ascii="Times New Roman"/>
            <w:spacing w:val="0"/>
            <w:w w:val="100"/>
            <w:sz w:val="14"/>
            <w:szCs w:val="14"/>
          </w:rPr>
          <w:t>d</w:t>
        </w:r>
      </w:hyperlink>
      <w:r>
        <w:rPr>
          <w:rFonts w:cs="Times New Roman" w:hAnsi="Times New Roman" w:eastAsia="Times New Roman" w:ascii="Times New Roman"/>
          <w:spacing w:val="0"/>
          <w:w w:val="100"/>
          <w:sz w:val="14"/>
          <w:szCs w:val="14"/>
        </w:rPr>
      </w:r>
    </w:p>
    <w:p>
      <w:pPr>
        <w:rPr>
          <w:sz w:val="28"/>
          <w:szCs w:val="28"/>
        </w:rPr>
        <w:jc w:val="left"/>
        <w:spacing w:before="19" w:lineRule="exact" w:line="280"/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36"/>
          <w:szCs w:val="36"/>
        </w:rPr>
        <w:jc w:val="center"/>
        <w:ind w:left="3894" w:right="3676"/>
      </w:pPr>
      <w:r>
        <w:pict>
          <v:group style="position:absolute;margin-left:86.914pt;margin-top:113.13pt;width:476.21pt;height:4.54pt;mso-position-horizontal-relative:page;mso-position-vertical-relative:page;z-index:-121" coordorigin="1738,2263" coordsize="9524,91">
            <v:shape style="position:absolute;left:1769;top:2345;width:9462;height:0" coordorigin="1769,2345" coordsize="9462,0" path="m1769,2345l11231,2345e" filled="f" stroked="t" strokeweight="0.82pt" strokecolor="#000000">
              <v:path arrowok="t"/>
            </v:shape>
            <v:shape style="position:absolute;left:1769;top:2294;width:9462;height:0" coordorigin="1769,2294" coordsize="9462,0" path="m1769,2294l11231,2294e" filled="f" stroked="t" strokeweight="3.1pt" strokecolor="#000000">
              <v:path arrowok="t"/>
            </v:shape>
            <w10:wrap type="none"/>
          </v:group>
        </w:pic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BE</w:t>
      </w:r>
      <w:r>
        <w:rPr>
          <w:rFonts w:cs="Calibri" w:hAnsi="Calibri" w:eastAsia="Calibri" w:ascii="Calibri"/>
          <w:b/>
          <w:spacing w:val="-2"/>
          <w:w w:val="100"/>
          <w:sz w:val="36"/>
          <w:szCs w:val="36"/>
        </w:rPr>
        <w:t>R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ITA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ACA</w:t>
      </w:r>
      <w:r>
        <w:rPr>
          <w:rFonts w:cs="Calibri" w:hAnsi="Calibri" w:eastAsia="Calibri" w:ascii="Calibri"/>
          <w:b/>
          <w:spacing w:val="-2"/>
          <w:w w:val="100"/>
          <w:sz w:val="36"/>
          <w:szCs w:val="36"/>
        </w:rPr>
        <w:t>R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A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</w:r>
    </w:p>
    <w:p>
      <w:pPr>
        <w:rPr>
          <w:rFonts w:cs="Calibri" w:hAnsi="Calibri" w:eastAsia="Calibri" w:ascii="Calibri"/>
          <w:sz w:val="36"/>
          <w:szCs w:val="36"/>
        </w:rPr>
        <w:jc w:val="center"/>
        <w:ind w:left="2490" w:right="2275"/>
      </w:pP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UJI</w:t>
      </w:r>
      <w:r>
        <w:rPr>
          <w:rFonts w:cs="Calibri" w:hAnsi="Calibri" w:eastAsia="Calibri" w:ascii="Calibri"/>
          <w:b/>
          <w:spacing w:val="1"/>
          <w:w w:val="100"/>
          <w:sz w:val="36"/>
          <w:szCs w:val="36"/>
        </w:rPr>
        <w:t>A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N</w:t>
      </w:r>
      <w:r>
        <w:rPr>
          <w:rFonts w:cs="Calibri" w:hAnsi="Calibri" w:eastAsia="Calibri" w:ascii="Calibri"/>
          <w:b/>
          <w:spacing w:val="1"/>
          <w:w w:val="100"/>
          <w:sz w:val="36"/>
          <w:szCs w:val="3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36"/>
          <w:szCs w:val="36"/>
        </w:rPr>
        <w:t>E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N</w:t>
      </w:r>
      <w:r>
        <w:rPr>
          <w:rFonts w:cs="Calibri" w:hAnsi="Calibri" w:eastAsia="Calibri" w:ascii="Calibri"/>
          <w:b/>
          <w:spacing w:val="1"/>
          <w:w w:val="100"/>
          <w:sz w:val="36"/>
          <w:szCs w:val="36"/>
        </w:rPr>
        <w:t>G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AH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SEMES</w:t>
      </w:r>
      <w:r>
        <w:rPr>
          <w:rFonts w:cs="Calibri" w:hAnsi="Calibri" w:eastAsia="Calibri" w:ascii="Calibri"/>
          <w:b/>
          <w:spacing w:val="-1"/>
          <w:w w:val="100"/>
          <w:sz w:val="36"/>
          <w:szCs w:val="36"/>
        </w:rPr>
        <w:t>T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ER</w:t>
      </w:r>
      <w:r>
        <w:rPr>
          <w:rFonts w:cs="Calibri" w:hAnsi="Calibri" w:eastAsia="Calibri" w:ascii="Calibri"/>
          <w:b/>
          <w:spacing w:val="-1"/>
          <w:w w:val="100"/>
          <w:sz w:val="36"/>
          <w:szCs w:val="36"/>
        </w:rPr>
        <w:t> </w:t>
      </w:r>
      <w:r>
        <w:rPr>
          <w:rFonts w:cs="Calibri" w:hAnsi="Calibri" w:eastAsia="Calibri" w:ascii="Calibri"/>
          <w:b/>
          <w:spacing w:val="1"/>
          <w:w w:val="100"/>
          <w:sz w:val="36"/>
          <w:szCs w:val="36"/>
        </w:rPr>
        <w:t>G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E</w:t>
      </w:r>
      <w:r>
        <w:rPr>
          <w:rFonts w:cs="Calibri" w:hAnsi="Calibri" w:eastAsia="Calibri" w:ascii="Calibri"/>
          <w:b/>
          <w:spacing w:val="2"/>
          <w:w w:val="100"/>
          <w:sz w:val="36"/>
          <w:szCs w:val="36"/>
        </w:rPr>
        <w:t>N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AP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TAHUN</w:t>
      </w:r>
      <w:r>
        <w:rPr>
          <w:rFonts w:cs="Calibri" w:hAnsi="Calibri" w:eastAsia="Calibri" w:ascii="Calibri"/>
          <w:b/>
          <w:spacing w:val="1"/>
          <w:w w:val="100"/>
          <w:sz w:val="36"/>
          <w:szCs w:val="3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AKA</w:t>
      </w:r>
      <w:r>
        <w:rPr>
          <w:rFonts w:cs="Calibri" w:hAnsi="Calibri" w:eastAsia="Calibri" w:ascii="Calibri"/>
          <w:b/>
          <w:spacing w:val="1"/>
          <w:w w:val="100"/>
          <w:sz w:val="36"/>
          <w:szCs w:val="36"/>
        </w:rPr>
        <w:t>D</w:t>
      </w:r>
      <w:r>
        <w:rPr>
          <w:rFonts w:cs="Calibri" w:hAnsi="Calibri" w:eastAsia="Calibri" w:ascii="Calibri"/>
          <w:b/>
          <w:spacing w:val="-3"/>
          <w:w w:val="100"/>
          <w:sz w:val="36"/>
          <w:szCs w:val="36"/>
        </w:rPr>
        <w:t>E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MIK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2</w:t>
      </w:r>
      <w:r>
        <w:rPr>
          <w:rFonts w:cs="Calibri" w:hAnsi="Calibri" w:eastAsia="Calibri" w:ascii="Calibri"/>
          <w:b/>
          <w:spacing w:val="1"/>
          <w:w w:val="100"/>
          <w:sz w:val="36"/>
          <w:szCs w:val="36"/>
        </w:rPr>
        <w:t>0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20</w:t>
      </w:r>
      <w:r>
        <w:rPr>
          <w:rFonts w:cs="Calibri" w:hAnsi="Calibri" w:eastAsia="Calibri" w:ascii="Calibri"/>
          <w:b/>
          <w:spacing w:val="-1"/>
          <w:w w:val="100"/>
          <w:sz w:val="36"/>
          <w:szCs w:val="36"/>
        </w:rPr>
        <w:t>/</w:t>
      </w:r>
      <w:r>
        <w:rPr>
          <w:rFonts w:cs="Calibri" w:hAnsi="Calibri" w:eastAsia="Calibri" w:ascii="Calibri"/>
          <w:b/>
          <w:spacing w:val="0"/>
          <w:w w:val="100"/>
          <w:sz w:val="36"/>
          <w:szCs w:val="36"/>
        </w:rPr>
        <w:t>2021</w:t>
      </w:r>
      <w:r>
        <w:rPr>
          <w:rFonts w:cs="Calibri" w:hAnsi="Calibri" w:eastAsia="Calibri" w:ascii="Calibri"/>
          <w:spacing w:val="0"/>
          <w:w w:val="100"/>
          <w:sz w:val="36"/>
          <w:szCs w:val="3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6" w:lineRule="exact" w:line="280"/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26"/>
          <w:szCs w:val="26"/>
        </w:rPr>
        <w:jc w:val="both"/>
        <w:spacing w:before="7" w:lineRule="auto" w:line="286"/>
        <w:ind w:left="338" w:right="72"/>
      </w:pPr>
      <w:r>
        <w:rPr>
          <w:rFonts w:cs="Calibri" w:hAnsi="Calibri" w:eastAsia="Calibri" w:ascii="Calibri"/>
          <w:spacing w:val="0"/>
          <w:w w:val="100"/>
          <w:sz w:val="26"/>
          <w:szCs w:val="26"/>
        </w:rPr>
        <w:t>P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da</w:t>
      </w:r>
      <w:r>
        <w:rPr>
          <w:rFonts w:cs="Calibri" w:hAnsi="Calibri" w:eastAsia="Calibri" w:ascii="Calibri"/>
          <w:spacing w:val="18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h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ri</w:t>
      </w:r>
      <w:r>
        <w:rPr>
          <w:rFonts w:cs="Calibri" w:hAnsi="Calibri" w:eastAsia="Calibri" w:ascii="Calibri"/>
          <w:spacing w:val="17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Sela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s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,</w:t>
      </w:r>
      <w:r>
        <w:rPr>
          <w:rFonts w:cs="Calibri" w:hAnsi="Calibri" w:eastAsia="Calibri" w:ascii="Calibri"/>
          <w:b/>
          <w:i/>
          <w:spacing w:val="13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25</w:t>
      </w:r>
      <w:r>
        <w:rPr>
          <w:rFonts w:cs="Calibri" w:hAnsi="Calibri" w:eastAsia="Calibri" w:ascii="Calibri"/>
          <w:b/>
          <w:i/>
          <w:spacing w:val="21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26"/>
          <w:szCs w:val="26"/>
        </w:rPr>
        <w:t>M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ei</w:t>
      </w:r>
      <w:r>
        <w:rPr>
          <w:rFonts w:cs="Calibri" w:hAnsi="Calibri" w:eastAsia="Calibri" w:ascii="Calibri"/>
          <w:b/>
          <w:i/>
          <w:spacing w:val="19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2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0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21</w:t>
      </w:r>
      <w:r>
        <w:rPr>
          <w:rFonts w:cs="Calibri" w:hAnsi="Calibri" w:eastAsia="Calibri" w:ascii="Calibri"/>
          <w:b/>
          <w:i/>
          <w:spacing w:val="19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tel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h</w:t>
      </w:r>
      <w:r>
        <w:rPr>
          <w:rFonts w:cs="Calibri" w:hAnsi="Calibri" w:eastAsia="Calibri" w:ascii="Calibri"/>
          <w:spacing w:val="17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-2"/>
          <w:w w:val="100"/>
          <w:sz w:val="26"/>
          <w:szCs w:val="26"/>
        </w:rPr>
        <w:t>l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aksa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ak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11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U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j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an</w:t>
      </w:r>
      <w:r>
        <w:rPr>
          <w:rFonts w:cs="Calibri" w:hAnsi="Calibri" w:eastAsia="Calibri" w:ascii="Calibri"/>
          <w:b/>
          <w:i/>
          <w:spacing w:val="18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26"/>
          <w:szCs w:val="26"/>
        </w:rPr>
        <w:t>T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engah</w:t>
      </w:r>
      <w:r>
        <w:rPr>
          <w:rFonts w:cs="Calibri" w:hAnsi="Calibri" w:eastAsia="Calibri" w:ascii="Calibri"/>
          <w:b/>
          <w:i/>
          <w:spacing w:val="14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Semes</w:t>
      </w:r>
      <w:r>
        <w:rPr>
          <w:rFonts w:cs="Calibri" w:hAnsi="Calibri" w:eastAsia="Calibri" w:ascii="Calibri"/>
          <w:b/>
          <w:i/>
          <w:spacing w:val="-1"/>
          <w:w w:val="100"/>
          <w:sz w:val="26"/>
          <w:szCs w:val="26"/>
        </w:rPr>
        <w:t>t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er</w:t>
      </w:r>
      <w:r>
        <w:rPr>
          <w:rFonts w:cs="Calibri" w:hAnsi="Calibri" w:eastAsia="Calibri" w:ascii="Calibri"/>
          <w:b/>
          <w:i/>
          <w:spacing w:val="12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Gen</w:t>
      </w:r>
      <w:r>
        <w:rPr>
          <w:rFonts w:cs="Calibri" w:hAnsi="Calibri" w:eastAsia="Calibri" w:ascii="Calibri"/>
          <w:b/>
          <w:i/>
          <w:spacing w:val="2"/>
          <w:w w:val="100"/>
          <w:sz w:val="26"/>
          <w:szCs w:val="26"/>
        </w:rPr>
        <w:t>a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p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26"/>
          <w:szCs w:val="26"/>
        </w:rPr>
        <w:t>T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ahun</w:t>
      </w:r>
      <w:r>
        <w:rPr>
          <w:rFonts w:cs="Calibri" w:hAnsi="Calibri" w:eastAsia="Calibri" w:ascii="Calibri"/>
          <w:b/>
          <w:i/>
          <w:spacing w:val="26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k</w:t>
      </w:r>
      <w:r>
        <w:rPr>
          <w:rFonts w:cs="Calibri" w:hAnsi="Calibri" w:eastAsia="Calibri" w:ascii="Calibri"/>
          <w:b/>
          <w:i/>
          <w:spacing w:val="3"/>
          <w:w w:val="100"/>
          <w:sz w:val="26"/>
          <w:szCs w:val="26"/>
        </w:rPr>
        <w:t>a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dem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k</w:t>
      </w:r>
      <w:r>
        <w:rPr>
          <w:rFonts w:cs="Calibri" w:hAnsi="Calibri" w:eastAsia="Calibri" w:ascii="Calibri"/>
          <w:b/>
          <w:i/>
          <w:spacing w:val="20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2</w:t>
      </w:r>
      <w:r>
        <w:rPr>
          <w:rFonts w:cs="Calibri" w:hAnsi="Calibri" w:eastAsia="Calibri" w:ascii="Calibri"/>
          <w:b/>
          <w:i/>
          <w:spacing w:val="3"/>
          <w:w w:val="100"/>
          <w:sz w:val="26"/>
          <w:szCs w:val="26"/>
        </w:rPr>
        <w:t>02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0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/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2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0</w:t>
      </w:r>
      <w:r>
        <w:rPr>
          <w:rFonts w:cs="Calibri" w:hAnsi="Calibri" w:eastAsia="Calibri" w:ascii="Calibri"/>
          <w:b/>
          <w:i/>
          <w:spacing w:val="1"/>
          <w:w w:val="100"/>
          <w:sz w:val="26"/>
          <w:szCs w:val="26"/>
        </w:rPr>
        <w:t>2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1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b/>
          <w:i/>
          <w:spacing w:val="0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F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ak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u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ltas</w:t>
      </w:r>
      <w:r>
        <w:rPr>
          <w:rFonts w:cs="Calibri" w:hAnsi="Calibri" w:eastAsia="Calibri" w:ascii="Calibri"/>
          <w:spacing w:val="23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T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ek</w:t>
      </w:r>
      <w:r>
        <w:rPr>
          <w:rFonts w:cs="Calibri" w:hAnsi="Calibri" w:eastAsia="Calibri" w:ascii="Calibri"/>
          <w:spacing w:val="3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ik</w:t>
      </w:r>
      <w:r>
        <w:rPr>
          <w:rFonts w:cs="Calibri" w:hAnsi="Calibri" w:eastAsia="Calibri" w:ascii="Calibri"/>
          <w:spacing w:val="25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U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v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rsit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s</w:t>
      </w:r>
      <w:r>
        <w:rPr>
          <w:rFonts w:cs="Calibri" w:hAnsi="Calibri" w:eastAsia="Calibri" w:ascii="Calibri"/>
          <w:spacing w:val="21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M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2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an</w:t>
      </w:r>
      <w:r>
        <w:rPr>
          <w:rFonts w:cs="Calibri" w:hAnsi="Calibri" w:eastAsia="Calibri" w:ascii="Calibri"/>
          <w:spacing w:val="26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r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25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g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an</w:t>
      </w:r>
      <w:r>
        <w:rPr>
          <w:rFonts w:cs="Calibri" w:hAnsi="Calibri" w:eastAsia="Calibri" w:ascii="Calibri"/>
          <w:spacing w:val="24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r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c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seb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g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-8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be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r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ikut</w:t>
      </w:r>
      <w:r>
        <w:rPr>
          <w:rFonts w:cs="Calibri" w:hAnsi="Calibri" w:eastAsia="Calibri" w:ascii="Calibri"/>
          <w:spacing w:val="-8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: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</w:r>
    </w:p>
    <w:p>
      <w:pPr>
        <w:rPr>
          <w:sz w:val="16"/>
          <w:szCs w:val="16"/>
        </w:rPr>
        <w:jc w:val="left"/>
        <w:spacing w:before="3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8"/>
          <w:szCs w:val="28"/>
        </w:rPr>
        <w:jc w:val="both"/>
        <w:ind w:left="338" w:right="2335"/>
      </w:pPr>
      <w:r>
        <w:rPr>
          <w:rFonts w:cs="Wingdings 2" w:hAnsi="Wingdings 2" w:eastAsia="Wingdings 2" w:ascii="Wingdings 2"/>
          <w:spacing w:val="0"/>
          <w:w w:val="100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sz w:val="12"/>
          <w:szCs w:val="12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Mata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Kuliah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/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S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K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S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                   </w:t>
      </w:r>
      <w:r>
        <w:rPr>
          <w:rFonts w:cs="Calibri" w:hAnsi="Calibri" w:eastAsia="Calibri" w:ascii="Calibri"/>
          <w:spacing w:val="4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: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Mana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j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em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8"/>
          <w:szCs w:val="28"/>
        </w:rPr>
        <w:t>S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ra</w:t>
      </w:r>
      <w:r>
        <w:rPr>
          <w:rFonts w:cs="Calibri" w:hAnsi="Calibri" w:eastAsia="Calibri" w:ascii="Calibri"/>
          <w:b/>
          <w:spacing w:val="-1"/>
          <w:w w:val="10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egi/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2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SKS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</w:r>
    </w:p>
    <w:p>
      <w:pPr>
        <w:rPr>
          <w:rFonts w:cs="Calibri" w:hAnsi="Calibri" w:eastAsia="Calibri" w:ascii="Calibri"/>
          <w:sz w:val="28"/>
          <w:szCs w:val="28"/>
        </w:rPr>
        <w:jc w:val="both"/>
        <w:spacing w:before="37"/>
        <w:ind w:left="338" w:right="3780"/>
      </w:pPr>
      <w:r>
        <w:rPr>
          <w:rFonts w:cs="Wingdings 2" w:hAnsi="Wingdings 2" w:eastAsia="Wingdings 2" w:ascii="Wingdings 2"/>
          <w:spacing w:val="0"/>
          <w:w w:val="100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sz w:val="12"/>
          <w:szCs w:val="12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P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r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o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gram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Stu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d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i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                         </w:t>
      </w:r>
      <w:r>
        <w:rPr>
          <w:rFonts w:cs="Calibri" w:hAnsi="Calibri" w:eastAsia="Calibri" w:ascii="Calibri"/>
          <w:spacing w:val="8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: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Tekn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k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Ind</w:t>
      </w:r>
      <w:r>
        <w:rPr>
          <w:rFonts w:cs="Calibri" w:hAnsi="Calibri" w:eastAsia="Calibri" w:ascii="Calibri"/>
          <w:b/>
          <w:spacing w:val="-1"/>
          <w:w w:val="100"/>
          <w:sz w:val="28"/>
          <w:szCs w:val="28"/>
        </w:rPr>
        <w:t>u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stri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</w:r>
    </w:p>
    <w:p>
      <w:pPr>
        <w:rPr>
          <w:rFonts w:cs="Calibri" w:hAnsi="Calibri" w:eastAsia="Calibri" w:ascii="Calibri"/>
          <w:sz w:val="28"/>
          <w:szCs w:val="28"/>
        </w:rPr>
        <w:jc w:val="both"/>
        <w:spacing w:before="40"/>
        <w:ind w:left="338" w:right="4318"/>
      </w:pPr>
      <w:r>
        <w:rPr>
          <w:rFonts w:cs="Wingdings 2" w:hAnsi="Wingdings 2" w:eastAsia="Wingdings 2" w:ascii="Wingdings 2"/>
          <w:spacing w:val="0"/>
          <w:w w:val="100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sz w:val="12"/>
          <w:szCs w:val="12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Se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m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est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e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r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/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Kelas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                    </w:t>
      </w:r>
      <w:r>
        <w:rPr>
          <w:rFonts w:cs="Calibri" w:hAnsi="Calibri" w:eastAsia="Calibri" w:ascii="Calibri"/>
          <w:spacing w:val="46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: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VI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/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Malam</w:t>
      </w:r>
    </w:p>
    <w:p>
      <w:pPr>
        <w:rPr>
          <w:rFonts w:cs="Calibri" w:hAnsi="Calibri" w:eastAsia="Calibri" w:ascii="Calibri"/>
          <w:sz w:val="28"/>
          <w:szCs w:val="28"/>
        </w:rPr>
        <w:jc w:val="both"/>
        <w:spacing w:before="37"/>
        <w:ind w:left="338" w:right="2749"/>
      </w:pPr>
      <w:r>
        <w:rPr>
          <w:rFonts w:cs="Wingdings 2" w:hAnsi="Wingdings 2" w:eastAsia="Wingdings 2" w:ascii="Wingdings 2"/>
          <w:spacing w:val="0"/>
          <w:w w:val="100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sz w:val="12"/>
          <w:szCs w:val="12"/>
        </w:rPr>
        <w:t> 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a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m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a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Dosen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P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e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ga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s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u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h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         </w:t>
      </w:r>
      <w:r>
        <w:rPr>
          <w:rFonts w:cs="Calibri" w:hAnsi="Calibri" w:eastAsia="Calibri" w:ascii="Calibri"/>
          <w:spacing w:val="28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: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I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r.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Hj.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in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y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S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i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reg</w:t>
      </w:r>
      <w:r>
        <w:rPr>
          <w:rFonts w:cs="Calibri" w:hAnsi="Calibri" w:eastAsia="Calibri" w:ascii="Calibri"/>
          <w:spacing w:val="-3"/>
          <w:w w:val="100"/>
          <w:sz w:val="28"/>
          <w:szCs w:val="28"/>
        </w:rPr>
        <w:t>a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r,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MSi</w:t>
      </w:r>
    </w:p>
    <w:p>
      <w:pPr>
        <w:rPr>
          <w:rFonts w:cs="Calibri" w:hAnsi="Calibri" w:eastAsia="Calibri" w:ascii="Calibri"/>
          <w:sz w:val="28"/>
          <w:szCs w:val="28"/>
        </w:rPr>
        <w:jc w:val="both"/>
        <w:spacing w:before="37"/>
        <w:ind w:left="338" w:right="2749"/>
      </w:pPr>
      <w:r>
        <w:rPr>
          <w:rFonts w:cs="Wingdings 2" w:hAnsi="Wingdings 2" w:eastAsia="Wingdings 2" w:ascii="Wingdings 2"/>
          <w:spacing w:val="0"/>
          <w:w w:val="100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sz w:val="12"/>
          <w:szCs w:val="12"/>
        </w:rPr>
        <w:t> 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a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m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a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Dosen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P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e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g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u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ji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             </w:t>
      </w:r>
      <w:r>
        <w:rPr>
          <w:rFonts w:cs="Calibri" w:hAnsi="Calibri" w:eastAsia="Calibri" w:ascii="Calibri"/>
          <w:spacing w:val="33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: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I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r.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Hj.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in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y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S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i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reg</w:t>
      </w:r>
      <w:r>
        <w:rPr>
          <w:rFonts w:cs="Calibri" w:hAnsi="Calibri" w:eastAsia="Calibri" w:ascii="Calibri"/>
          <w:spacing w:val="-3"/>
          <w:w w:val="100"/>
          <w:sz w:val="28"/>
          <w:szCs w:val="28"/>
        </w:rPr>
        <w:t>a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r,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MSi</w:t>
      </w:r>
    </w:p>
    <w:p>
      <w:pPr>
        <w:rPr>
          <w:rFonts w:cs="Calibri" w:hAnsi="Calibri" w:eastAsia="Calibri" w:ascii="Calibri"/>
          <w:sz w:val="28"/>
          <w:szCs w:val="28"/>
        </w:rPr>
        <w:jc w:val="both"/>
        <w:spacing w:before="40"/>
        <w:ind w:left="338" w:right="3493"/>
      </w:pPr>
      <w:r>
        <w:rPr>
          <w:rFonts w:cs="Wingdings 2" w:hAnsi="Wingdings 2" w:eastAsia="Wingdings 2" w:ascii="Wingdings 2"/>
          <w:spacing w:val="0"/>
          <w:w w:val="100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sz w:val="12"/>
          <w:szCs w:val="12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Wa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k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tu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Ujian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                            </w:t>
      </w:r>
      <w:r>
        <w:rPr>
          <w:rFonts w:cs="Calibri" w:hAnsi="Calibri" w:eastAsia="Calibri" w:ascii="Calibri"/>
          <w:spacing w:val="3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: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1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7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00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-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1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8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.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30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2"/>
          <w:w w:val="100"/>
          <w:sz w:val="28"/>
          <w:szCs w:val="28"/>
        </w:rPr>
        <w:t>W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IB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</w:r>
    </w:p>
    <w:p>
      <w:pPr>
        <w:rPr>
          <w:rFonts w:cs="Calibri" w:hAnsi="Calibri" w:eastAsia="Calibri" w:ascii="Calibri"/>
          <w:sz w:val="28"/>
          <w:szCs w:val="28"/>
        </w:rPr>
        <w:jc w:val="both"/>
        <w:spacing w:before="37"/>
        <w:ind w:left="338" w:right="4768"/>
      </w:pPr>
      <w:r>
        <w:rPr>
          <w:rFonts w:cs="Wingdings 2" w:hAnsi="Wingdings 2" w:eastAsia="Wingdings 2" w:ascii="Wingdings 2"/>
          <w:spacing w:val="0"/>
          <w:w w:val="100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sz w:val="12"/>
          <w:szCs w:val="12"/>
        </w:rPr>
        <w:t> 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R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u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a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g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Ujian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                             </w:t>
      </w:r>
      <w:r>
        <w:rPr>
          <w:rFonts w:cs="Calibri" w:hAnsi="Calibri" w:eastAsia="Calibri" w:ascii="Calibri"/>
          <w:spacing w:val="7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: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Daring</w:t>
      </w:r>
    </w:p>
    <w:p>
      <w:pPr>
        <w:rPr>
          <w:rFonts w:cs="Calibri" w:hAnsi="Calibri" w:eastAsia="Calibri" w:ascii="Calibri"/>
          <w:sz w:val="28"/>
          <w:szCs w:val="28"/>
        </w:rPr>
        <w:jc w:val="both"/>
        <w:spacing w:before="37"/>
        <w:ind w:left="338" w:right="1250"/>
      </w:pPr>
      <w:r>
        <w:rPr>
          <w:rFonts w:cs="Wingdings 2" w:hAnsi="Wingdings 2" w:eastAsia="Wingdings 2" w:ascii="Wingdings 2"/>
          <w:spacing w:val="0"/>
          <w:w w:val="100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sz w:val="12"/>
          <w:szCs w:val="12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P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ela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k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sanaan</w:t>
      </w:r>
      <w:r>
        <w:rPr>
          <w:rFonts w:cs="Calibri" w:hAnsi="Calibri" w:eastAsia="Calibri" w:ascii="Calibri"/>
          <w:spacing w:val="-3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Ujian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                 </w:t>
      </w:r>
      <w:r>
        <w:rPr>
          <w:rFonts w:cs="Calibri" w:hAnsi="Calibri" w:eastAsia="Calibri" w:ascii="Calibri"/>
          <w:spacing w:val="63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: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O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line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(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Aplikasi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</w:rPr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  <w:t>e</w:t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  <w:t>-</w:t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  <w:t>l</w:t>
      </w:r>
      <w:r>
        <w:rPr>
          <w:rFonts w:cs="Calibri" w:hAnsi="Calibri" w:eastAsia="Calibri" w:ascii="Calibri"/>
          <w:i/>
          <w:color w:val="006FC0"/>
          <w:spacing w:val="-2"/>
          <w:w w:val="100"/>
          <w:sz w:val="28"/>
          <w:szCs w:val="28"/>
          <w:u w:val="thick" w:color="006FC0"/>
        </w:rPr>
        <w:t>e</w:t>
      </w:r>
      <w:r>
        <w:rPr>
          <w:rFonts w:cs="Calibri" w:hAnsi="Calibri" w:eastAsia="Calibri" w:ascii="Calibri"/>
          <w:i/>
          <w:color w:val="006FC0"/>
          <w:spacing w:val="-2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  <w:t>ar</w:t>
      </w:r>
      <w:r>
        <w:rPr>
          <w:rFonts w:cs="Calibri" w:hAnsi="Calibri" w:eastAsia="Calibri" w:ascii="Calibri"/>
          <w:i/>
          <w:color w:val="006FC0"/>
          <w:spacing w:val="-1"/>
          <w:w w:val="100"/>
          <w:sz w:val="28"/>
          <w:szCs w:val="28"/>
          <w:u w:val="thick" w:color="006FC0"/>
        </w:rPr>
        <w:t>n</w:t>
      </w:r>
      <w:r>
        <w:rPr>
          <w:rFonts w:cs="Calibri" w:hAnsi="Calibri" w:eastAsia="Calibri" w:ascii="Calibri"/>
          <w:i/>
          <w:color w:val="006FC0"/>
          <w:spacing w:val="-1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  <w:t>ing.</w:t>
      </w:r>
      <w:r>
        <w:rPr>
          <w:rFonts w:cs="Calibri" w:hAnsi="Calibri" w:eastAsia="Calibri" w:ascii="Calibri"/>
          <w:i/>
          <w:color w:val="006FC0"/>
          <w:spacing w:val="-2"/>
          <w:w w:val="100"/>
          <w:sz w:val="28"/>
          <w:szCs w:val="28"/>
          <w:u w:val="thick" w:color="006FC0"/>
        </w:rPr>
        <w:t>u</w:t>
      </w:r>
      <w:r>
        <w:rPr>
          <w:rFonts w:cs="Calibri" w:hAnsi="Calibri" w:eastAsia="Calibri" w:ascii="Calibri"/>
          <w:i/>
          <w:color w:val="006FC0"/>
          <w:spacing w:val="-2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1"/>
          <w:w w:val="100"/>
          <w:sz w:val="28"/>
          <w:szCs w:val="28"/>
          <w:u w:val="thick" w:color="006FC0"/>
        </w:rPr>
        <w:t>m</w:t>
      </w:r>
      <w:r>
        <w:rPr>
          <w:rFonts w:cs="Calibri" w:hAnsi="Calibri" w:eastAsia="Calibri" w:ascii="Calibri"/>
          <w:i/>
          <w:color w:val="006FC0"/>
          <w:spacing w:val="1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  <w:t>a.</w:t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-3"/>
          <w:w w:val="100"/>
          <w:sz w:val="28"/>
          <w:szCs w:val="28"/>
          <w:u w:val="thick" w:color="006FC0"/>
        </w:rPr>
        <w:t>a</w:t>
      </w:r>
      <w:r>
        <w:rPr>
          <w:rFonts w:cs="Calibri" w:hAnsi="Calibri" w:eastAsia="Calibri" w:ascii="Calibri"/>
          <w:i/>
          <w:color w:val="006FC0"/>
          <w:spacing w:val="-3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  <w:t>c</w:t>
      </w:r>
      <w:r>
        <w:rPr>
          <w:rFonts w:cs="Calibri" w:hAnsi="Calibri" w:eastAsia="Calibri" w:ascii="Calibri"/>
          <w:i/>
          <w:color w:val="006FC0"/>
          <w:spacing w:val="2"/>
          <w:w w:val="100"/>
          <w:sz w:val="28"/>
          <w:szCs w:val="28"/>
          <w:u w:val="thick" w:color="006FC0"/>
        </w:rPr>
        <w:t>.</w:t>
      </w:r>
      <w:r>
        <w:rPr>
          <w:rFonts w:cs="Calibri" w:hAnsi="Calibri" w:eastAsia="Calibri" w:ascii="Calibri"/>
          <w:i/>
          <w:color w:val="006FC0"/>
          <w:spacing w:val="2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0"/>
          <w:w w:val="100"/>
          <w:sz w:val="28"/>
          <w:szCs w:val="28"/>
          <w:u w:val="thick" w:color="006FC0"/>
        </w:rPr>
        <w:t>i</w:t>
      </w:r>
      <w:r>
        <w:rPr>
          <w:rFonts w:cs="Calibri" w:hAnsi="Calibri" w:eastAsia="Calibri" w:ascii="Calibri"/>
          <w:i/>
          <w:color w:val="006FC0"/>
          <w:spacing w:val="1"/>
          <w:w w:val="100"/>
          <w:sz w:val="28"/>
          <w:szCs w:val="28"/>
          <w:u w:val="thick" w:color="006FC0"/>
        </w:rPr>
        <w:t>d</w:t>
      </w:r>
      <w:r>
        <w:rPr>
          <w:rFonts w:cs="Calibri" w:hAnsi="Calibri" w:eastAsia="Calibri" w:ascii="Calibri"/>
          <w:i/>
          <w:color w:val="006FC0"/>
          <w:spacing w:val="1"/>
          <w:w w:val="100"/>
          <w:sz w:val="28"/>
          <w:szCs w:val="28"/>
          <w:u w:val="thick" w:color="006FC0"/>
        </w:rPr>
      </w:r>
      <w:r>
        <w:rPr>
          <w:rFonts w:cs="Calibri" w:hAnsi="Calibri" w:eastAsia="Calibri" w:ascii="Calibri"/>
          <w:i/>
          <w:color w:val="006FC0"/>
          <w:spacing w:val="1"/>
          <w:w w:val="100"/>
          <w:sz w:val="28"/>
          <w:szCs w:val="28"/>
        </w:rPr>
      </w:r>
      <w:r>
        <w:rPr>
          <w:rFonts w:cs="Calibri" w:hAnsi="Calibri" w:eastAsia="Calibri" w:ascii="Calibri"/>
          <w:i/>
          <w:color w:val="006FC0"/>
          <w:spacing w:val="1"/>
          <w:w w:val="100"/>
          <w:sz w:val="28"/>
          <w:szCs w:val="28"/>
        </w:rPr>
      </w:r>
      <w:r>
        <w:rPr>
          <w:rFonts w:cs="Calibri" w:hAnsi="Calibri" w:eastAsia="Calibri" w:ascii="Calibri"/>
          <w:color w:val="000000"/>
          <w:spacing w:val="0"/>
          <w:w w:val="100"/>
          <w:sz w:val="28"/>
          <w:szCs w:val="28"/>
        </w:rPr>
        <w:t>)</w:t>
      </w:r>
    </w:p>
    <w:p>
      <w:pPr>
        <w:rPr>
          <w:rFonts w:cs="Calibri" w:hAnsi="Calibri" w:eastAsia="Calibri" w:ascii="Calibri"/>
          <w:sz w:val="28"/>
          <w:szCs w:val="28"/>
        </w:rPr>
        <w:jc w:val="both"/>
        <w:spacing w:before="40"/>
        <w:ind w:left="338" w:right="2787"/>
      </w:pPr>
      <w:r>
        <w:rPr>
          <w:rFonts w:cs="Wingdings 2" w:hAnsi="Wingdings 2" w:eastAsia="Wingdings 2" w:ascii="Wingdings 2"/>
          <w:spacing w:val="0"/>
          <w:w w:val="100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sz w:val="12"/>
          <w:szCs w:val="12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S</w:t>
      </w:r>
      <w:r>
        <w:rPr>
          <w:rFonts w:cs="Calibri" w:hAnsi="Calibri" w:eastAsia="Calibri" w:ascii="Calibri"/>
          <w:spacing w:val="1"/>
          <w:w w:val="100"/>
          <w:sz w:val="28"/>
          <w:szCs w:val="28"/>
        </w:rPr>
        <w:t>i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fat</w:t>
      </w:r>
      <w:r>
        <w:rPr>
          <w:rFonts w:cs="Calibri" w:hAnsi="Calibri" w:eastAsia="Calibri" w:ascii="Calibri"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Ujian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                                  </w:t>
      </w:r>
      <w:r>
        <w:rPr>
          <w:rFonts w:cs="Calibri" w:hAnsi="Calibri" w:eastAsia="Calibri" w:ascii="Calibri"/>
          <w:spacing w:val="2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:</w:t>
      </w:r>
      <w:r>
        <w:rPr>
          <w:rFonts w:cs="Calibri" w:hAnsi="Calibri" w:eastAsia="Calibri" w:ascii="Calibri"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i/>
          <w:spacing w:val="1"/>
          <w:w w:val="100"/>
          <w:sz w:val="28"/>
          <w:szCs w:val="28"/>
        </w:rPr>
        <w:t>B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u</w:t>
      </w:r>
      <w:r>
        <w:rPr>
          <w:rFonts w:cs="Calibri" w:hAnsi="Calibri" w:eastAsia="Calibri" w:ascii="Calibri"/>
          <w:i/>
          <w:spacing w:val="-1"/>
          <w:w w:val="100"/>
          <w:sz w:val="28"/>
          <w:szCs w:val="28"/>
        </w:rPr>
        <w:t>k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a</w:t>
      </w:r>
      <w:r>
        <w:rPr>
          <w:rFonts w:cs="Calibri" w:hAnsi="Calibri" w:eastAsia="Calibri" w:ascii="Calibri"/>
          <w:i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i/>
          <w:spacing w:val="1"/>
          <w:w w:val="100"/>
          <w:sz w:val="28"/>
          <w:szCs w:val="28"/>
        </w:rPr>
        <w:t>B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u</w:t>
      </w:r>
      <w:r>
        <w:rPr>
          <w:rFonts w:cs="Calibri" w:hAnsi="Calibri" w:eastAsia="Calibri" w:ascii="Calibri"/>
          <w:i/>
          <w:spacing w:val="-1"/>
          <w:w w:val="100"/>
          <w:sz w:val="28"/>
          <w:szCs w:val="28"/>
        </w:rPr>
        <w:t>k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u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/</w:t>
      </w:r>
      <w:r>
        <w:rPr>
          <w:rFonts w:cs="Calibri" w:hAnsi="Calibri" w:eastAsia="Calibri" w:ascii="Calibri"/>
          <w:i/>
          <w:spacing w:val="-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Tut</w:t>
      </w:r>
      <w:r>
        <w:rPr>
          <w:rFonts w:cs="Calibri" w:hAnsi="Calibri" w:eastAsia="Calibri" w:ascii="Calibri"/>
          <w:i/>
          <w:spacing w:val="-1"/>
          <w:w w:val="100"/>
          <w:sz w:val="28"/>
          <w:szCs w:val="28"/>
        </w:rPr>
        <w:t>u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p</w:t>
      </w:r>
      <w:r>
        <w:rPr>
          <w:rFonts w:cs="Calibri" w:hAnsi="Calibri" w:eastAsia="Calibri" w:ascii="Calibri"/>
          <w:i/>
          <w:spacing w:val="-1"/>
          <w:w w:val="100"/>
          <w:sz w:val="28"/>
          <w:szCs w:val="28"/>
        </w:rPr>
        <w:t> </w:t>
      </w:r>
      <w:r>
        <w:rPr>
          <w:rFonts w:cs="Calibri" w:hAnsi="Calibri" w:eastAsia="Calibri" w:ascii="Calibri"/>
          <w:i/>
          <w:spacing w:val="3"/>
          <w:w w:val="100"/>
          <w:sz w:val="28"/>
          <w:szCs w:val="28"/>
        </w:rPr>
        <w:t>B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u</w:t>
      </w:r>
      <w:r>
        <w:rPr>
          <w:rFonts w:cs="Calibri" w:hAnsi="Calibri" w:eastAsia="Calibri" w:ascii="Calibri"/>
          <w:i/>
          <w:spacing w:val="-1"/>
          <w:w w:val="100"/>
          <w:sz w:val="28"/>
          <w:szCs w:val="28"/>
        </w:rPr>
        <w:t>k</w:t>
      </w:r>
      <w:r>
        <w:rPr>
          <w:rFonts w:cs="Calibri" w:hAnsi="Calibri" w:eastAsia="Calibri" w:ascii="Calibri"/>
          <w:i/>
          <w:spacing w:val="0"/>
          <w:w w:val="100"/>
          <w:sz w:val="28"/>
          <w:szCs w:val="28"/>
        </w:rPr>
        <w:t>u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</w:r>
    </w:p>
    <w:p>
      <w:pPr>
        <w:rPr>
          <w:rFonts w:cs="Calibri" w:hAnsi="Calibri" w:eastAsia="Calibri" w:ascii="Calibri"/>
          <w:sz w:val="20"/>
          <w:szCs w:val="20"/>
        </w:rPr>
        <w:jc w:val="both"/>
        <w:spacing w:lineRule="exact" w:line="340"/>
        <w:ind w:left="338" w:right="197"/>
      </w:pPr>
      <w:r>
        <w:rPr>
          <w:rFonts w:cs="Wingdings 2" w:hAnsi="Wingdings 2" w:eastAsia="Wingdings 2" w:ascii="Wingdings 2"/>
          <w:spacing w:val="0"/>
          <w:w w:val="100"/>
          <w:position w:val="1"/>
          <w:sz w:val="12"/>
          <w:szCs w:val="12"/>
        </w:rPr>
        <w:t>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12"/>
          <w:szCs w:val="12"/>
        </w:rPr>
        <w:t>         </w:t>
      </w:r>
      <w:r>
        <w:rPr>
          <w:rFonts w:cs="Times New Roman" w:hAnsi="Times New Roman" w:eastAsia="Times New Roman" w:ascii="Times New Roman"/>
          <w:spacing w:val="20"/>
          <w:w w:val="100"/>
          <w:position w:val="1"/>
          <w:sz w:val="12"/>
          <w:szCs w:val="12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28"/>
          <w:szCs w:val="28"/>
        </w:rPr>
        <w:t>J</w:t>
      </w:r>
      <w:r>
        <w:rPr>
          <w:rFonts w:cs="Calibri" w:hAnsi="Calibri" w:eastAsia="Calibri" w:ascii="Calibri"/>
          <w:spacing w:val="-2"/>
          <w:w w:val="100"/>
          <w:position w:val="1"/>
          <w:sz w:val="28"/>
          <w:szCs w:val="28"/>
        </w:rPr>
        <w:t>u</w:t>
      </w:r>
      <w:r>
        <w:rPr>
          <w:rFonts w:cs="Calibri" w:hAnsi="Calibri" w:eastAsia="Calibri" w:ascii="Calibri"/>
          <w:spacing w:val="-1"/>
          <w:w w:val="100"/>
          <w:position w:val="1"/>
          <w:sz w:val="28"/>
          <w:szCs w:val="28"/>
        </w:rPr>
        <w:t>m</w:t>
      </w:r>
      <w:r>
        <w:rPr>
          <w:rFonts w:cs="Calibri" w:hAnsi="Calibri" w:eastAsia="Calibri" w:ascii="Calibri"/>
          <w:spacing w:val="0"/>
          <w:w w:val="100"/>
          <w:position w:val="1"/>
          <w:sz w:val="28"/>
          <w:szCs w:val="28"/>
        </w:rPr>
        <w:t>lah</w:t>
      </w:r>
      <w:r>
        <w:rPr>
          <w:rFonts w:cs="Calibri" w:hAnsi="Calibri" w:eastAsia="Calibri" w:ascii="Calibri"/>
          <w:spacing w:val="-2"/>
          <w:w w:val="100"/>
          <w:position w:val="1"/>
          <w:sz w:val="28"/>
          <w:szCs w:val="28"/>
        </w:rPr>
        <w:t> </w:t>
      </w:r>
      <w:r>
        <w:rPr>
          <w:rFonts w:cs="Calibri" w:hAnsi="Calibri" w:eastAsia="Calibri" w:ascii="Calibri"/>
          <w:spacing w:val="-1"/>
          <w:w w:val="100"/>
          <w:position w:val="1"/>
          <w:sz w:val="28"/>
          <w:szCs w:val="28"/>
        </w:rPr>
        <w:t>P</w:t>
      </w:r>
      <w:r>
        <w:rPr>
          <w:rFonts w:cs="Calibri" w:hAnsi="Calibri" w:eastAsia="Calibri" w:ascii="Calibri"/>
          <w:spacing w:val="0"/>
          <w:w w:val="100"/>
          <w:position w:val="1"/>
          <w:sz w:val="28"/>
          <w:szCs w:val="28"/>
        </w:rPr>
        <w:t>eserta</w:t>
      </w:r>
      <w:r>
        <w:rPr>
          <w:rFonts w:cs="Calibri" w:hAnsi="Calibri" w:eastAsia="Calibri" w:ascii="Calibri"/>
          <w:spacing w:val="-1"/>
          <w:w w:val="100"/>
          <w:position w:val="1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position w:val="1"/>
          <w:sz w:val="28"/>
          <w:szCs w:val="28"/>
        </w:rPr>
        <w:t>Ter</w:t>
      </w:r>
      <w:r>
        <w:rPr>
          <w:rFonts w:cs="Calibri" w:hAnsi="Calibri" w:eastAsia="Calibri" w:ascii="Calibri"/>
          <w:spacing w:val="-1"/>
          <w:w w:val="100"/>
          <w:position w:val="1"/>
          <w:sz w:val="28"/>
          <w:szCs w:val="28"/>
        </w:rPr>
        <w:t>d</w:t>
      </w:r>
      <w:r>
        <w:rPr>
          <w:rFonts w:cs="Calibri" w:hAnsi="Calibri" w:eastAsia="Calibri" w:ascii="Calibri"/>
          <w:spacing w:val="2"/>
          <w:w w:val="100"/>
          <w:position w:val="1"/>
          <w:sz w:val="28"/>
          <w:szCs w:val="28"/>
        </w:rPr>
        <w:t>a</w:t>
      </w:r>
      <w:r>
        <w:rPr>
          <w:rFonts w:cs="Calibri" w:hAnsi="Calibri" w:eastAsia="Calibri" w:ascii="Calibri"/>
          <w:spacing w:val="0"/>
          <w:w w:val="100"/>
          <w:position w:val="1"/>
          <w:sz w:val="28"/>
          <w:szCs w:val="28"/>
        </w:rPr>
        <w:t>ftar</w:t>
      </w:r>
      <w:r>
        <w:rPr>
          <w:rFonts w:cs="Calibri" w:hAnsi="Calibri" w:eastAsia="Calibri" w:ascii="Calibri"/>
          <w:spacing w:val="0"/>
          <w:w w:val="100"/>
          <w:position w:val="1"/>
          <w:sz w:val="28"/>
          <w:szCs w:val="28"/>
        </w:rPr>
        <w:t>       </w:t>
      </w:r>
      <w:r>
        <w:rPr>
          <w:rFonts w:cs="Calibri" w:hAnsi="Calibri" w:eastAsia="Calibri" w:ascii="Calibri"/>
          <w:spacing w:val="37"/>
          <w:w w:val="100"/>
          <w:position w:val="1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1"/>
          <w:sz w:val="28"/>
          <w:szCs w:val="28"/>
        </w:rPr>
        <w:t>:</w:t>
      </w:r>
      <w:r>
        <w:rPr>
          <w:rFonts w:cs="Calibri" w:hAnsi="Calibri" w:eastAsia="Calibri" w:ascii="Calibri"/>
          <w:b/>
          <w:spacing w:val="0"/>
          <w:w w:val="100"/>
          <w:position w:val="1"/>
          <w:sz w:val="28"/>
          <w:szCs w:val="28"/>
        </w:rPr>
        <w:t>    </w:t>
      </w:r>
      <w:r>
        <w:rPr>
          <w:rFonts w:cs="Calibri" w:hAnsi="Calibri" w:eastAsia="Calibri" w:ascii="Calibri"/>
          <w:b/>
          <w:spacing w:val="59"/>
          <w:w w:val="100"/>
          <w:position w:val="1"/>
          <w:sz w:val="28"/>
          <w:szCs w:val="28"/>
        </w:rPr>
        <w:t> </w:t>
      </w:r>
      <w:r>
        <w:rPr>
          <w:rFonts w:cs="Calibri" w:hAnsi="Calibri" w:eastAsia="Calibri" w:ascii="Calibri"/>
          <w:i/>
          <w:spacing w:val="0"/>
          <w:w w:val="100"/>
          <w:position w:val="1"/>
          <w:sz w:val="28"/>
          <w:szCs w:val="28"/>
        </w:rPr>
        <w:t>ora</w:t>
      </w:r>
      <w:r>
        <w:rPr>
          <w:rFonts w:cs="Calibri" w:hAnsi="Calibri" w:eastAsia="Calibri" w:ascii="Calibri"/>
          <w:i/>
          <w:spacing w:val="-1"/>
          <w:w w:val="100"/>
          <w:position w:val="1"/>
          <w:sz w:val="28"/>
          <w:szCs w:val="28"/>
        </w:rPr>
        <w:t>n</w:t>
      </w:r>
      <w:r>
        <w:rPr>
          <w:rFonts w:cs="Calibri" w:hAnsi="Calibri" w:eastAsia="Calibri" w:ascii="Calibri"/>
          <w:i/>
          <w:spacing w:val="0"/>
          <w:w w:val="100"/>
          <w:position w:val="1"/>
          <w:sz w:val="28"/>
          <w:szCs w:val="28"/>
        </w:rPr>
        <w:t>g</w:t>
      </w:r>
      <w:r>
        <w:rPr>
          <w:rFonts w:cs="Calibri" w:hAnsi="Calibri" w:eastAsia="Calibri" w:ascii="Calibri"/>
          <w:i/>
          <w:spacing w:val="0"/>
          <w:w w:val="100"/>
          <w:position w:val="1"/>
          <w:sz w:val="28"/>
          <w:szCs w:val="28"/>
        </w:rPr>
        <w:t> </w:t>
      </w:r>
      <w:r>
        <w:rPr>
          <w:rFonts w:cs="Calibri" w:hAnsi="Calibri" w:eastAsia="Calibri" w:ascii="Calibri"/>
          <w:i/>
          <w:spacing w:val="1"/>
          <w:w w:val="100"/>
          <w:position w:val="1"/>
          <w:sz w:val="28"/>
          <w:szCs w:val="28"/>
        </w:rPr>
        <w:t> </w:t>
      </w:r>
      <w:r>
        <w:rPr>
          <w:rFonts w:cs="Calibri" w:hAnsi="Calibri" w:eastAsia="Calibri" w:ascii="Calibri"/>
          <w:i/>
          <w:spacing w:val="0"/>
          <w:w w:val="100"/>
          <w:position w:val="1"/>
          <w:sz w:val="28"/>
          <w:szCs w:val="28"/>
        </w:rPr>
        <w:t>:</w:t>
      </w:r>
      <w:r>
        <w:rPr>
          <w:rFonts w:cs="Calibri" w:hAnsi="Calibri" w:eastAsia="Calibri" w:ascii="Calibri"/>
          <w:i/>
          <w:spacing w:val="27"/>
          <w:w w:val="100"/>
          <w:position w:val="1"/>
          <w:sz w:val="28"/>
          <w:szCs w:val="28"/>
        </w:rPr>
        <w:t> </w:t>
      </w:r>
      <w:r>
        <w:rPr>
          <w:rFonts w:cs="Calibri" w:hAnsi="Calibri" w:eastAsia="Calibri" w:ascii="Calibri"/>
          <w:i/>
          <w:spacing w:val="0"/>
          <w:w w:val="99"/>
          <w:position w:val="1"/>
          <w:sz w:val="20"/>
          <w:szCs w:val="20"/>
        </w:rPr>
        <w:t>(h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a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d</w:t>
      </w:r>
      <w:r>
        <w:rPr>
          <w:rFonts w:cs="Calibri" w:hAnsi="Calibri" w:eastAsia="Calibri" w:ascii="Calibri"/>
          <w:i/>
          <w:spacing w:val="0"/>
          <w:w w:val="99"/>
          <w:position w:val="1"/>
          <w:sz w:val="20"/>
          <w:szCs w:val="20"/>
        </w:rPr>
        <w:t>i</w:t>
      </w:r>
      <w:r>
        <w:rPr>
          <w:rFonts w:cs="Calibri" w:hAnsi="Calibri" w:eastAsia="Calibri" w:ascii="Calibri"/>
          <w:i/>
          <w:spacing w:val="2"/>
          <w:w w:val="99"/>
          <w:position w:val="1"/>
          <w:sz w:val="20"/>
          <w:szCs w:val="20"/>
        </w:rPr>
        <w:t>r</w:t>
      </w:r>
      <w:r>
        <w:rPr>
          <w:rFonts w:cs="Calibri" w:hAnsi="Calibri" w:eastAsia="Calibri" w:ascii="Calibri"/>
          <w:i/>
          <w:spacing w:val="-1"/>
          <w:w w:val="246"/>
          <w:position w:val="1"/>
          <w:sz w:val="6"/>
          <w:szCs w:val="6"/>
        </w:rPr>
        <w:t>…</w:t>
      </w:r>
      <w:r>
        <w:rPr>
          <w:rFonts w:cs="Calibri" w:hAnsi="Calibri" w:eastAsia="Calibri" w:ascii="Calibri"/>
          <w:i/>
          <w:spacing w:val="1"/>
          <w:w w:val="246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0"/>
          <w:w w:val="246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-10"/>
          <w:w w:val="100"/>
          <w:position w:val="1"/>
          <w:sz w:val="6"/>
          <w:szCs w:val="6"/>
        </w:rPr>
        <w:t> </w:t>
      </w:r>
      <w:r>
        <w:rPr>
          <w:rFonts w:cs="Calibri" w:hAnsi="Calibri" w:eastAsia="Calibri" w:ascii="Calibri"/>
          <w:i/>
          <w:spacing w:val="-1"/>
          <w:w w:val="246"/>
          <w:position w:val="1"/>
          <w:sz w:val="6"/>
          <w:szCs w:val="6"/>
        </w:rPr>
        <w:t>…</w:t>
      </w:r>
      <w:r>
        <w:rPr>
          <w:rFonts w:cs="Calibri" w:hAnsi="Calibri" w:eastAsia="Calibri" w:ascii="Calibri"/>
          <w:i/>
          <w:spacing w:val="0"/>
          <w:w w:val="246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-10"/>
          <w:w w:val="100"/>
          <w:position w:val="1"/>
          <w:sz w:val="6"/>
          <w:szCs w:val="6"/>
        </w:rPr>
        <w:t> </w:t>
      </w:r>
      <w:r>
        <w:rPr>
          <w:rFonts w:cs="Calibri" w:hAnsi="Calibri" w:eastAsia="Calibri" w:ascii="Calibri"/>
          <w:i/>
          <w:spacing w:val="-2"/>
          <w:w w:val="241"/>
          <w:position w:val="1"/>
          <w:sz w:val="6"/>
          <w:szCs w:val="6"/>
        </w:rPr>
        <w:t>…</w:t>
      </w:r>
      <w:r>
        <w:rPr>
          <w:rFonts w:cs="Calibri" w:hAnsi="Calibri" w:eastAsia="Calibri" w:ascii="Calibri"/>
          <w:i/>
          <w:spacing w:val="5"/>
          <w:w w:val="241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2"/>
          <w:w w:val="241"/>
          <w:position w:val="1"/>
          <w:sz w:val="6"/>
          <w:szCs w:val="6"/>
        </w:rPr>
        <w:t>.......</w:t>
      </w:r>
      <w:r>
        <w:rPr>
          <w:rFonts w:cs="Calibri" w:hAnsi="Calibri" w:eastAsia="Calibri" w:ascii="Calibri"/>
          <w:i/>
          <w:spacing w:val="-5"/>
          <w:w w:val="241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2"/>
          <w:w w:val="241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2"/>
          <w:w w:val="241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-2"/>
          <w:w w:val="241"/>
          <w:position w:val="1"/>
          <w:sz w:val="6"/>
          <w:szCs w:val="6"/>
        </w:rPr>
        <w:t>…</w:t>
      </w:r>
      <w:r>
        <w:rPr>
          <w:rFonts w:cs="Calibri" w:hAnsi="Calibri" w:eastAsia="Calibri" w:ascii="Calibri"/>
          <w:i/>
          <w:spacing w:val="2"/>
          <w:w w:val="241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0"/>
          <w:w w:val="241"/>
          <w:position w:val="1"/>
          <w:sz w:val="6"/>
          <w:szCs w:val="6"/>
        </w:rPr>
        <w:t>,</w:t>
      </w:r>
      <w:r>
        <w:rPr>
          <w:rFonts w:cs="Calibri" w:hAnsi="Calibri" w:eastAsia="Calibri" w:ascii="Calibri"/>
          <w:i/>
          <w:spacing w:val="3"/>
          <w:w w:val="241"/>
          <w:position w:val="1"/>
          <w:sz w:val="6"/>
          <w:szCs w:val="6"/>
        </w:rPr>
        <w:t> </w:t>
      </w:r>
      <w:r>
        <w:rPr>
          <w:rFonts w:cs="Calibri" w:hAnsi="Calibri" w:eastAsia="Calibri" w:ascii="Calibri"/>
          <w:i/>
          <w:spacing w:val="0"/>
          <w:w w:val="100"/>
          <w:position w:val="1"/>
          <w:sz w:val="20"/>
          <w:szCs w:val="20"/>
        </w:rPr>
        <w:t>ti</w:t>
      </w:r>
      <w:r>
        <w:rPr>
          <w:rFonts w:cs="Calibri" w:hAnsi="Calibri" w:eastAsia="Calibri" w:ascii="Calibri"/>
          <w:i/>
          <w:spacing w:val="1"/>
          <w:w w:val="100"/>
          <w:position w:val="1"/>
          <w:sz w:val="20"/>
          <w:szCs w:val="20"/>
        </w:rPr>
        <w:t>d</w:t>
      </w:r>
      <w:r>
        <w:rPr>
          <w:rFonts w:cs="Calibri" w:hAnsi="Calibri" w:eastAsia="Calibri" w:ascii="Calibri"/>
          <w:i/>
          <w:spacing w:val="1"/>
          <w:w w:val="100"/>
          <w:position w:val="1"/>
          <w:sz w:val="20"/>
          <w:szCs w:val="20"/>
        </w:rPr>
        <w:t>a</w:t>
      </w:r>
      <w:r>
        <w:rPr>
          <w:rFonts w:cs="Calibri" w:hAnsi="Calibri" w:eastAsia="Calibri" w:ascii="Calibri"/>
          <w:i/>
          <w:spacing w:val="0"/>
          <w:w w:val="100"/>
          <w:position w:val="1"/>
          <w:sz w:val="20"/>
          <w:szCs w:val="20"/>
        </w:rPr>
        <w:t>k</w:t>
      </w:r>
      <w:r>
        <w:rPr>
          <w:rFonts w:cs="Calibri" w:hAnsi="Calibri" w:eastAsia="Calibri" w:ascii="Calibri"/>
          <w:i/>
          <w:spacing w:val="-3"/>
          <w:w w:val="100"/>
          <w:position w:val="1"/>
          <w:sz w:val="20"/>
          <w:szCs w:val="20"/>
        </w:rPr>
        <w:t> 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h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a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d</w:t>
      </w:r>
      <w:r>
        <w:rPr>
          <w:rFonts w:cs="Calibri" w:hAnsi="Calibri" w:eastAsia="Calibri" w:ascii="Calibri"/>
          <w:i/>
          <w:spacing w:val="0"/>
          <w:w w:val="99"/>
          <w:position w:val="1"/>
          <w:sz w:val="20"/>
          <w:szCs w:val="20"/>
        </w:rPr>
        <w:t>i</w:t>
      </w:r>
      <w:r>
        <w:rPr>
          <w:rFonts w:cs="Calibri" w:hAnsi="Calibri" w:eastAsia="Calibri" w:ascii="Calibri"/>
          <w:i/>
          <w:spacing w:val="3"/>
          <w:w w:val="99"/>
          <w:position w:val="1"/>
          <w:sz w:val="20"/>
          <w:szCs w:val="20"/>
        </w:rPr>
        <w:t>r</w:t>
      </w:r>
      <w:r>
        <w:rPr>
          <w:rFonts w:cs="Calibri" w:hAnsi="Calibri" w:eastAsia="Calibri" w:ascii="Calibri"/>
          <w:i/>
          <w:spacing w:val="-1"/>
          <w:w w:val="246"/>
          <w:position w:val="1"/>
          <w:sz w:val="6"/>
          <w:szCs w:val="6"/>
        </w:rPr>
        <w:t>…</w:t>
      </w:r>
      <w:r>
        <w:rPr>
          <w:rFonts w:cs="Calibri" w:hAnsi="Calibri" w:eastAsia="Calibri" w:ascii="Calibri"/>
          <w:i/>
          <w:spacing w:val="1"/>
          <w:w w:val="246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1"/>
          <w:w w:val="246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-1"/>
          <w:w w:val="246"/>
          <w:position w:val="1"/>
          <w:sz w:val="6"/>
          <w:szCs w:val="6"/>
        </w:rPr>
        <w:t>…</w:t>
      </w:r>
      <w:r>
        <w:rPr>
          <w:rFonts w:cs="Calibri" w:hAnsi="Calibri" w:eastAsia="Calibri" w:ascii="Calibri"/>
          <w:i/>
          <w:spacing w:val="0"/>
          <w:w w:val="246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-10"/>
          <w:w w:val="100"/>
          <w:position w:val="1"/>
          <w:sz w:val="6"/>
          <w:szCs w:val="6"/>
        </w:rPr>
        <w:t> </w:t>
      </w:r>
      <w:r>
        <w:rPr>
          <w:rFonts w:cs="Calibri" w:hAnsi="Calibri" w:eastAsia="Calibri" w:ascii="Calibri"/>
          <w:i/>
          <w:spacing w:val="-1"/>
          <w:w w:val="246"/>
          <w:position w:val="1"/>
          <w:sz w:val="6"/>
          <w:szCs w:val="6"/>
        </w:rPr>
        <w:t>…</w:t>
      </w:r>
      <w:r>
        <w:rPr>
          <w:rFonts w:cs="Calibri" w:hAnsi="Calibri" w:eastAsia="Calibri" w:ascii="Calibri"/>
          <w:i/>
          <w:spacing w:val="2"/>
          <w:w w:val="246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1"/>
          <w:w w:val="246"/>
          <w:position w:val="1"/>
          <w:sz w:val="6"/>
          <w:szCs w:val="6"/>
        </w:rPr>
        <w:t>.........</w:t>
      </w:r>
      <w:r>
        <w:rPr>
          <w:rFonts w:cs="Calibri" w:hAnsi="Calibri" w:eastAsia="Calibri" w:ascii="Calibri"/>
          <w:i/>
          <w:spacing w:val="1"/>
          <w:w w:val="246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-1"/>
          <w:w w:val="246"/>
          <w:position w:val="1"/>
          <w:sz w:val="6"/>
          <w:szCs w:val="6"/>
        </w:rPr>
        <w:t>…</w:t>
      </w:r>
      <w:r>
        <w:rPr>
          <w:rFonts w:cs="Calibri" w:hAnsi="Calibri" w:eastAsia="Calibri" w:ascii="Calibri"/>
          <w:i/>
          <w:spacing w:val="1"/>
          <w:w w:val="246"/>
          <w:position w:val="1"/>
          <w:sz w:val="6"/>
          <w:szCs w:val="6"/>
        </w:rPr>
        <w:t>.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o</w:t>
      </w:r>
      <w:r>
        <w:rPr>
          <w:rFonts w:cs="Calibri" w:hAnsi="Calibri" w:eastAsia="Calibri" w:ascii="Calibri"/>
          <w:i/>
          <w:spacing w:val="-1"/>
          <w:w w:val="99"/>
          <w:position w:val="1"/>
          <w:sz w:val="20"/>
          <w:szCs w:val="20"/>
        </w:rPr>
        <w:t>r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a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n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g</w:t>
      </w:r>
      <w:r>
        <w:rPr>
          <w:rFonts w:cs="Calibri" w:hAnsi="Calibri" w:eastAsia="Calibri" w:ascii="Calibri"/>
          <w:i/>
          <w:spacing w:val="1"/>
          <w:w w:val="99"/>
          <w:position w:val="1"/>
          <w:sz w:val="20"/>
          <w:szCs w:val="20"/>
        </w:rPr>
        <w:t>)</w:t>
      </w:r>
      <w:r>
        <w:rPr>
          <w:rFonts w:cs="Calibri" w:hAnsi="Calibri" w:eastAsia="Calibri" w:ascii="Calibri"/>
          <w:i/>
          <w:spacing w:val="0"/>
          <w:w w:val="99"/>
          <w:position w:val="1"/>
          <w:sz w:val="20"/>
          <w:szCs w:val="20"/>
        </w:rPr>
        <w:t>*</w:t>
      </w:r>
      <w:r>
        <w:rPr>
          <w:rFonts w:cs="Calibri" w:hAnsi="Calibri" w:eastAsia="Calibri" w:ascii="Calibri"/>
          <w:spacing w:val="0"/>
          <w:w w:val="100"/>
          <w:position w:val="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rFonts w:cs="Calibri" w:hAnsi="Calibri" w:eastAsia="Calibri" w:ascii="Calibri"/>
          <w:sz w:val="18"/>
          <w:szCs w:val="18"/>
        </w:rPr>
        <w:jc w:val="both"/>
        <w:ind w:left="338" w:right="207"/>
      </w:pPr>
      <w:r>
        <w:rPr>
          <w:rFonts w:cs="Calibri" w:hAnsi="Calibri" w:eastAsia="Calibri" w:ascii="Calibri"/>
          <w:i/>
          <w:spacing w:val="-1"/>
          <w:w w:val="100"/>
          <w:sz w:val="26"/>
          <w:szCs w:val="26"/>
        </w:rPr>
        <w:t>C</w:t>
      </w:r>
      <w:r>
        <w:rPr>
          <w:rFonts w:cs="Calibri" w:hAnsi="Calibri" w:eastAsia="Calibri" w:ascii="Calibri"/>
          <w:i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i/>
          <w:spacing w:val="0"/>
          <w:w w:val="100"/>
          <w:sz w:val="26"/>
          <w:szCs w:val="26"/>
        </w:rPr>
        <w:t>tat</w:t>
      </w:r>
      <w:r>
        <w:rPr>
          <w:rFonts w:cs="Calibri" w:hAnsi="Calibri" w:eastAsia="Calibri" w:ascii="Calibri"/>
          <w:i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i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i/>
          <w:spacing w:val="-8"/>
          <w:w w:val="100"/>
          <w:sz w:val="26"/>
          <w:szCs w:val="26"/>
        </w:rPr>
        <w:t> </w:t>
      </w:r>
      <w:r>
        <w:rPr>
          <w:rFonts w:cs="Calibri" w:hAnsi="Calibri" w:eastAsia="Calibri" w:ascii="Calibri"/>
          <w:i/>
          <w:spacing w:val="0"/>
          <w:w w:val="100"/>
          <w:sz w:val="26"/>
          <w:szCs w:val="26"/>
        </w:rPr>
        <w:t>:</w:t>
      </w:r>
      <w:r>
        <w:rPr>
          <w:rFonts w:cs="Calibri" w:hAnsi="Calibri" w:eastAsia="Calibri" w:ascii="Calibri"/>
          <w:i/>
          <w:spacing w:val="0"/>
          <w:w w:val="100"/>
          <w:sz w:val="26"/>
          <w:szCs w:val="26"/>
        </w:rPr>
        <w:t>      </w:t>
      </w:r>
      <w:r>
        <w:rPr>
          <w:rFonts w:cs="Calibri" w:hAnsi="Calibri" w:eastAsia="Calibri" w:ascii="Calibri"/>
          <w:i/>
          <w:spacing w:val="56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…………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….</w:t>
      </w:r>
      <w:r>
        <w:rPr>
          <w:rFonts w:cs="Calibri" w:hAnsi="Calibri" w:eastAsia="Calibri" w:ascii="Calibri"/>
          <w:spacing w:val="3"/>
          <w:w w:val="100"/>
          <w:sz w:val="18"/>
          <w:szCs w:val="18"/>
        </w:rPr>
        <w:t>.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………………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………………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……</w:t>
      </w:r>
      <w:r>
        <w:rPr>
          <w:rFonts w:cs="Calibri" w:hAnsi="Calibri" w:eastAsia="Calibri" w:ascii="Calibri"/>
          <w:spacing w:val="-2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9"/>
          <w:w w:val="100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.........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ind w:left="1778"/>
      </w:pPr>
      <w:r>
        <w:rPr>
          <w:rFonts w:cs="Calibri" w:hAnsi="Calibri" w:eastAsia="Calibri" w:ascii="Calibri"/>
          <w:sz w:val="18"/>
          <w:szCs w:val="18"/>
        </w:rPr>
        <w:t>………………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…..</w:t>
      </w:r>
      <w:r>
        <w:rPr>
          <w:rFonts w:cs="Calibri" w:hAnsi="Calibri" w:eastAsia="Calibri" w:ascii="Calibri"/>
          <w:spacing w:val="1"/>
          <w:sz w:val="18"/>
          <w:szCs w:val="18"/>
        </w:rPr>
        <w:t>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………………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………………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</w:t>
      </w:r>
      <w:r>
        <w:rPr>
          <w:rFonts w:cs="Calibri" w:hAnsi="Calibri" w:eastAsia="Calibri" w:ascii="Calibri"/>
          <w:spacing w:val="-2"/>
          <w:sz w:val="18"/>
          <w:szCs w:val="18"/>
        </w:rPr>
        <w:t>…</w:t>
      </w:r>
      <w:r>
        <w:rPr>
          <w:rFonts w:cs="Calibri" w:hAnsi="Calibri" w:eastAsia="Calibri" w:ascii="Calibri"/>
          <w:spacing w:val="0"/>
          <w:sz w:val="18"/>
          <w:szCs w:val="18"/>
        </w:rPr>
        <w:t>……</w:t>
      </w:r>
      <w:r>
        <w:rPr>
          <w:rFonts w:cs="Calibri" w:hAnsi="Calibri" w:eastAsia="Calibri" w:ascii="Calibri"/>
          <w:spacing w:val="-27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.........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5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6"/>
          <w:szCs w:val="26"/>
        </w:rPr>
        <w:jc w:val="left"/>
        <w:spacing w:lineRule="auto" w:line="286"/>
        <w:ind w:left="338" w:right="84"/>
      </w:pPr>
      <w:r>
        <w:rPr>
          <w:rFonts w:cs="Calibri" w:hAnsi="Calibri" w:eastAsia="Calibri" w:ascii="Calibri"/>
          <w:spacing w:val="-1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emiki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23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B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r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ta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28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c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ra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28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U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j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28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30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di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31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p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r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b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u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at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24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g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26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seb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r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ya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20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u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tuk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 </w:t>
      </w:r>
      <w:r>
        <w:rPr>
          <w:rFonts w:cs="Calibri" w:hAnsi="Calibri" w:eastAsia="Calibri" w:ascii="Calibri"/>
          <w:spacing w:val="26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p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t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p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r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g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u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ak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-14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s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p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r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l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u</w:t>
      </w:r>
      <w:r>
        <w:rPr>
          <w:rFonts w:cs="Calibri" w:hAnsi="Calibri" w:eastAsia="Calibri" w:ascii="Calibri"/>
          <w:spacing w:val="-2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y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.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mbria" w:hAnsi="Cambria" w:eastAsia="Cambria" w:ascii="Cambria"/>
          <w:sz w:val="26"/>
          <w:szCs w:val="26"/>
        </w:rPr>
        <w:jc w:val="right"/>
        <w:spacing w:lineRule="exact" w:line="280"/>
        <w:ind w:right="121"/>
      </w:pPr>
      <w:r>
        <w:rPr>
          <w:rFonts w:cs="Cambria" w:hAnsi="Cambria" w:eastAsia="Cambria" w:ascii="Cambria"/>
          <w:spacing w:val="0"/>
          <w:w w:val="100"/>
          <w:position w:val="-1"/>
          <w:sz w:val="26"/>
          <w:szCs w:val="26"/>
        </w:rPr>
        <w:t>M</w:t>
      </w:r>
      <w:r>
        <w:rPr>
          <w:rFonts w:cs="Cambria" w:hAnsi="Cambria" w:eastAsia="Cambria" w:ascii="Cambria"/>
          <w:spacing w:val="1"/>
          <w:w w:val="100"/>
          <w:position w:val="-1"/>
          <w:sz w:val="26"/>
          <w:szCs w:val="26"/>
        </w:rPr>
        <w:t>e</w:t>
      </w:r>
      <w:r>
        <w:rPr>
          <w:rFonts w:cs="Cambria" w:hAnsi="Cambria" w:eastAsia="Cambria" w:ascii="Cambria"/>
          <w:spacing w:val="0"/>
          <w:w w:val="100"/>
          <w:position w:val="-1"/>
          <w:sz w:val="26"/>
          <w:szCs w:val="26"/>
        </w:rPr>
        <w:t>d</w:t>
      </w:r>
      <w:r>
        <w:rPr>
          <w:rFonts w:cs="Cambria" w:hAnsi="Cambria" w:eastAsia="Cambria" w:ascii="Cambria"/>
          <w:spacing w:val="1"/>
          <w:w w:val="100"/>
          <w:position w:val="-1"/>
          <w:sz w:val="26"/>
          <w:szCs w:val="26"/>
        </w:rPr>
        <w:t>a</w:t>
      </w:r>
      <w:r>
        <w:rPr>
          <w:rFonts w:cs="Cambria" w:hAnsi="Cambria" w:eastAsia="Cambria" w:ascii="Cambria"/>
          <w:spacing w:val="0"/>
          <w:w w:val="100"/>
          <w:position w:val="-1"/>
          <w:sz w:val="26"/>
          <w:szCs w:val="26"/>
        </w:rPr>
        <w:t>n,</w:t>
      </w:r>
      <w:r>
        <w:rPr>
          <w:rFonts w:cs="Cambria" w:hAnsi="Cambria" w:eastAsia="Cambria" w:ascii="Cambria"/>
          <w:spacing w:val="0"/>
          <w:w w:val="100"/>
          <w:position w:val="-1"/>
          <w:sz w:val="26"/>
          <w:szCs w:val="26"/>
        </w:rPr>
        <w:t>  </w:t>
      </w:r>
      <w:r>
        <w:rPr>
          <w:rFonts w:cs="Cambria" w:hAnsi="Cambria" w:eastAsia="Cambria" w:ascii="Cambria"/>
          <w:spacing w:val="51"/>
          <w:w w:val="100"/>
          <w:position w:val="-1"/>
          <w:sz w:val="26"/>
          <w:szCs w:val="26"/>
        </w:rPr>
        <w:t> </w:t>
      </w:r>
      <w:r>
        <w:rPr>
          <w:rFonts w:cs="Cambria" w:hAnsi="Cambria" w:eastAsia="Cambria" w:ascii="Cambria"/>
          <w:b/>
          <w:i/>
          <w:spacing w:val="0"/>
          <w:w w:val="100"/>
          <w:position w:val="-1"/>
          <w:sz w:val="26"/>
          <w:szCs w:val="26"/>
        </w:rPr>
        <w:t>25</w:t>
      </w:r>
      <w:r>
        <w:rPr>
          <w:rFonts w:cs="Cambria" w:hAnsi="Cambria" w:eastAsia="Cambria" w:ascii="Cambria"/>
          <w:b/>
          <w:i/>
          <w:spacing w:val="-2"/>
          <w:w w:val="100"/>
          <w:position w:val="-1"/>
          <w:sz w:val="26"/>
          <w:szCs w:val="26"/>
        </w:rPr>
        <w:t> </w:t>
      </w:r>
      <w:r>
        <w:rPr>
          <w:rFonts w:cs="Cambria" w:hAnsi="Cambria" w:eastAsia="Cambria" w:ascii="Cambria"/>
          <w:b/>
          <w:i/>
          <w:spacing w:val="-1"/>
          <w:w w:val="100"/>
          <w:position w:val="-1"/>
          <w:sz w:val="26"/>
          <w:szCs w:val="26"/>
        </w:rPr>
        <w:t>M</w:t>
      </w:r>
      <w:r>
        <w:rPr>
          <w:rFonts w:cs="Cambria" w:hAnsi="Cambria" w:eastAsia="Cambria" w:ascii="Cambria"/>
          <w:b/>
          <w:i/>
          <w:spacing w:val="0"/>
          <w:w w:val="100"/>
          <w:position w:val="-1"/>
          <w:sz w:val="26"/>
          <w:szCs w:val="26"/>
        </w:rPr>
        <w:t>ei</w:t>
      </w:r>
      <w:r>
        <w:rPr>
          <w:rFonts w:cs="Cambria" w:hAnsi="Cambria" w:eastAsia="Cambria" w:ascii="Cambria"/>
          <w:b/>
          <w:i/>
          <w:spacing w:val="-3"/>
          <w:w w:val="100"/>
          <w:position w:val="-1"/>
          <w:sz w:val="26"/>
          <w:szCs w:val="26"/>
        </w:rPr>
        <w:t> </w:t>
      </w:r>
      <w:r>
        <w:rPr>
          <w:rFonts w:cs="Cambria" w:hAnsi="Cambria" w:eastAsia="Cambria" w:ascii="Cambria"/>
          <w:b/>
          <w:i/>
          <w:spacing w:val="1"/>
          <w:w w:val="99"/>
          <w:position w:val="-1"/>
          <w:sz w:val="26"/>
          <w:szCs w:val="26"/>
        </w:rPr>
        <w:t>2</w:t>
      </w:r>
      <w:r>
        <w:rPr>
          <w:rFonts w:cs="Cambria" w:hAnsi="Cambria" w:eastAsia="Cambria" w:ascii="Cambria"/>
          <w:b/>
          <w:i/>
          <w:spacing w:val="0"/>
          <w:w w:val="99"/>
          <w:position w:val="-1"/>
          <w:sz w:val="26"/>
          <w:szCs w:val="26"/>
        </w:rPr>
        <w:t>0</w:t>
      </w:r>
      <w:r>
        <w:rPr>
          <w:rFonts w:cs="Cambria" w:hAnsi="Cambria" w:eastAsia="Cambria" w:ascii="Cambria"/>
          <w:b/>
          <w:i/>
          <w:spacing w:val="3"/>
          <w:w w:val="99"/>
          <w:position w:val="-1"/>
          <w:sz w:val="26"/>
          <w:szCs w:val="26"/>
        </w:rPr>
        <w:t>2</w:t>
      </w:r>
      <w:r>
        <w:rPr>
          <w:rFonts w:cs="Cambria" w:hAnsi="Cambria" w:eastAsia="Cambria" w:ascii="Cambria"/>
          <w:b/>
          <w:i/>
          <w:spacing w:val="0"/>
          <w:w w:val="99"/>
          <w:position w:val="-1"/>
          <w:sz w:val="26"/>
          <w:szCs w:val="26"/>
        </w:rPr>
        <w:t>1</w:t>
      </w:r>
      <w:r>
        <w:rPr>
          <w:rFonts w:cs="Cambria" w:hAnsi="Cambria" w:eastAsia="Cambria" w:ascii="Cambria"/>
          <w:spacing w:val="0"/>
          <w:w w:val="100"/>
          <w:position w:val="0"/>
          <w:sz w:val="26"/>
          <w:szCs w:val="26"/>
        </w:rPr>
      </w:r>
    </w:p>
    <w:p>
      <w:pPr>
        <w:rPr>
          <w:sz w:val="1"/>
          <w:szCs w:val="1"/>
        </w:rPr>
        <w:jc w:val="left"/>
        <w:spacing w:before="9" w:lineRule="exact" w:line="0"/>
      </w:pPr>
      <w:r>
        <w:rPr>
          <w:sz w:val="1"/>
          <w:szCs w:val="1"/>
        </w:rPr>
      </w:r>
    </w:p>
    <w:tbl>
      <w:tblPr>
        <w:tblW w:w="0" w:type="auto"/>
        <w:tblLook w:val="01E0"/>
        <w:jc w:val="left"/>
        <w:tblInd w:w="35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1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6"/>
                <w:szCs w:val="26"/>
              </w:rPr>
              <w:jc w:val="left"/>
              <w:spacing w:before="56"/>
              <w:ind w:left="102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6"/>
                <w:szCs w:val="26"/>
              </w:rPr>
              <w:t>No</w:t>
            </w:r>
            <w:r>
              <w:rPr>
                <w:rFonts w:cs="Calibri" w:hAnsi="Calibri" w:eastAsia="Calibri" w:ascii="Calibri"/>
                <w:spacing w:val="0"/>
                <w:w w:val="100"/>
                <w:sz w:val="26"/>
                <w:szCs w:val="26"/>
              </w:rPr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6"/>
                <w:szCs w:val="26"/>
              </w:rPr>
              <w:jc w:val="left"/>
              <w:spacing w:before="56"/>
              <w:ind w:left="102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6"/>
                <w:szCs w:val="26"/>
              </w:rPr>
              <w:t>Dos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6"/>
                <w:szCs w:val="26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6"/>
                <w:szCs w:val="26"/>
              </w:rPr>
              <w:t>n</w:t>
            </w:r>
            <w:r>
              <w:rPr>
                <w:rFonts w:cs="Calibri" w:hAnsi="Calibri" w:eastAsia="Calibri" w:ascii="Calibri"/>
                <w:b/>
                <w:spacing w:val="-4"/>
                <w:w w:val="100"/>
                <w:sz w:val="26"/>
                <w:szCs w:val="26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6"/>
                <w:szCs w:val="26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6"/>
                <w:szCs w:val="26"/>
              </w:rPr>
              <w:t>e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26"/>
                <w:szCs w:val="26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6"/>
                <w:szCs w:val="26"/>
              </w:rPr>
              <w:t>g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6"/>
                <w:szCs w:val="26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6"/>
                <w:szCs w:val="26"/>
              </w:rPr>
              <w:t>w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6"/>
                <w:szCs w:val="26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6"/>
                <w:szCs w:val="26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26"/>
                <w:szCs w:val="26"/>
              </w:rPr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6"/>
                <w:szCs w:val="26"/>
              </w:rPr>
              <w:jc w:val="left"/>
              <w:spacing w:before="56"/>
              <w:ind w:left="102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26"/>
                <w:szCs w:val="26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6"/>
                <w:szCs w:val="26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6"/>
                <w:szCs w:val="26"/>
              </w:rPr>
              <w:t>n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26"/>
                <w:szCs w:val="26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6"/>
                <w:szCs w:val="26"/>
              </w:rPr>
              <w:t>a</w:t>
            </w:r>
            <w:r>
              <w:rPr>
                <w:rFonts w:cs="Calibri" w:hAnsi="Calibri" w:eastAsia="Calibri" w:ascii="Calibri"/>
                <w:b/>
                <w:spacing w:val="54"/>
                <w:w w:val="100"/>
                <w:sz w:val="26"/>
                <w:szCs w:val="26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6"/>
                <w:szCs w:val="26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6"/>
                <w:szCs w:val="26"/>
              </w:rPr>
              <w:t>a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26"/>
                <w:szCs w:val="26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6"/>
                <w:szCs w:val="26"/>
              </w:rPr>
              <w:t>g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6"/>
                <w:szCs w:val="26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6"/>
                <w:szCs w:val="26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6"/>
                <w:szCs w:val="26"/>
              </w:rPr>
            </w:r>
          </w:p>
        </w:tc>
      </w:tr>
      <w:tr>
        <w:trPr>
          <w:trHeight w:val="428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center"/>
              <w:ind w:left="192" w:right="192"/>
            </w:pPr>
            <w:r>
              <w:rPr>
                <w:rFonts w:cs="Calibri" w:hAnsi="Calibri" w:eastAsia="Calibri" w:ascii="Calibri"/>
                <w:spacing w:val="0"/>
                <w:w w:val="99"/>
                <w:sz w:val="20"/>
                <w:szCs w:val="20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7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2"/>
            </w:pP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Ir.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ny</w:t>
            </w:r>
            <w:r>
              <w:rPr>
                <w:rFonts w:cs="Arial" w:hAnsi="Arial" w:eastAsia="Arial" w:ascii="Arial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ar,</w:t>
            </w:r>
            <w:r>
              <w:rPr>
                <w:rFonts w:cs="Arial" w:hAnsi="Arial" w:eastAsia="Arial" w:ascii="Arial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18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center"/>
              <w:ind w:left="192" w:right="192"/>
            </w:pPr>
            <w:r>
              <w:rPr>
                <w:rFonts w:cs="Calibri" w:hAnsi="Calibri" w:eastAsia="Calibri" w:ascii="Calibri"/>
                <w:spacing w:val="0"/>
                <w:w w:val="99"/>
                <w:sz w:val="20"/>
                <w:szCs w:val="20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25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center"/>
              <w:ind w:left="192" w:right="192"/>
            </w:pPr>
            <w:r>
              <w:rPr>
                <w:rFonts w:cs="Calibri" w:hAnsi="Calibri" w:eastAsia="Calibri" w:ascii="Calibri"/>
                <w:spacing w:val="0"/>
                <w:w w:val="99"/>
                <w:sz w:val="20"/>
                <w:szCs w:val="20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6"/>
          <w:szCs w:val="26"/>
        </w:rPr>
        <w:jc w:val="left"/>
        <w:spacing w:before="7"/>
        <w:ind w:left="338"/>
      </w:pPr>
      <w:r>
        <w:rPr>
          <w:rFonts w:cs="Calibri" w:hAnsi="Calibri" w:eastAsia="Calibri" w:ascii="Calibri"/>
          <w:spacing w:val="-1"/>
          <w:w w:val="100"/>
          <w:sz w:val="26"/>
          <w:szCs w:val="26"/>
        </w:rPr>
        <w:t>M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n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g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ta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h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ui</w:t>
      </w:r>
      <w:r>
        <w:rPr>
          <w:rFonts w:cs="Calibri" w:hAnsi="Calibri" w:eastAsia="Calibri" w:ascii="Calibri"/>
          <w:spacing w:val="-13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: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</w:r>
    </w:p>
    <w:p>
      <w:pPr>
        <w:rPr>
          <w:rFonts w:cs="Calibri" w:hAnsi="Calibri" w:eastAsia="Calibri" w:ascii="Calibri"/>
          <w:sz w:val="26"/>
          <w:szCs w:val="26"/>
        </w:rPr>
        <w:jc w:val="left"/>
        <w:spacing w:before="62"/>
        <w:ind w:left="338"/>
      </w:pPr>
      <w:r>
        <w:pict>
          <v:shape type="#_x0000_t75" style="position:absolute;margin-left:111.75pt;margin-top:17.7979pt;width:58.5pt;height:58.5pt;mso-position-horizontal-relative:page;mso-position-vertical-relative:paragraph;z-index:-119">
            <v:imagedata o:title="" r:id="rId7"/>
          </v:shape>
        </w:pic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Wakil</w:t>
      </w:r>
      <w:r>
        <w:rPr>
          <w:rFonts w:cs="Calibri" w:hAnsi="Calibri" w:eastAsia="Calibri" w:ascii="Calibri"/>
          <w:spacing w:val="-6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3"/>
          <w:w w:val="100"/>
          <w:sz w:val="26"/>
          <w:szCs w:val="26"/>
        </w:rPr>
        <w:t>e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kan</w:t>
      </w:r>
      <w:r>
        <w:rPr>
          <w:rFonts w:cs="Calibri" w:hAnsi="Calibri" w:eastAsia="Calibri" w:ascii="Calibri"/>
          <w:spacing w:val="-7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B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ng</w:t>
      </w:r>
      <w:r>
        <w:rPr>
          <w:rFonts w:cs="Calibri" w:hAnsi="Calibri" w:eastAsia="Calibri" w:ascii="Calibri"/>
          <w:spacing w:val="-5"/>
          <w:w w:val="100"/>
          <w:sz w:val="26"/>
          <w:szCs w:val="26"/>
        </w:rPr>
        <w:t> </w:t>
      </w:r>
      <w:r>
        <w:rPr>
          <w:rFonts w:cs="Calibri" w:hAnsi="Calibri" w:eastAsia="Calibri" w:ascii="Calibri"/>
          <w:spacing w:val="-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2"/>
          <w:w w:val="100"/>
          <w:sz w:val="26"/>
          <w:szCs w:val="26"/>
        </w:rPr>
        <w:t>k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a</w:t>
      </w:r>
      <w:r>
        <w:rPr>
          <w:rFonts w:cs="Calibri" w:hAnsi="Calibri" w:eastAsia="Calibri" w:ascii="Calibri"/>
          <w:spacing w:val="1"/>
          <w:w w:val="100"/>
          <w:sz w:val="26"/>
          <w:szCs w:val="26"/>
        </w:rPr>
        <w:t>d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  <w:t>emik,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3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6"/>
          <w:szCs w:val="26"/>
        </w:rPr>
        <w:jc w:val="left"/>
        <w:ind w:left="338"/>
      </w:pPr>
      <w:r>
        <w:rPr>
          <w:rFonts w:cs="Calibri" w:hAnsi="Calibri" w:eastAsia="Calibri" w:ascii="Calibri"/>
          <w:b/>
          <w:spacing w:val="0"/>
          <w:w w:val="100"/>
          <w:sz w:val="26"/>
          <w:szCs w:val="26"/>
        </w:rPr>
        <w:t>Susi</w:t>
      </w:r>
      <w:r>
        <w:rPr>
          <w:rFonts w:cs="Calibri" w:hAnsi="Calibri" w:eastAsia="Calibri" w:ascii="Calibri"/>
          <w:b/>
          <w:spacing w:val="2"/>
          <w:w w:val="100"/>
          <w:sz w:val="26"/>
          <w:szCs w:val="26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6"/>
          <w:szCs w:val="26"/>
        </w:rPr>
        <w:t>w</w:t>
      </w:r>
      <w:r>
        <w:rPr>
          <w:rFonts w:cs="Calibri" w:hAnsi="Calibri" w:eastAsia="Calibri" w:ascii="Calibri"/>
          <w:b/>
          <w:spacing w:val="1"/>
          <w:w w:val="100"/>
          <w:sz w:val="26"/>
          <w:szCs w:val="26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6"/>
          <w:szCs w:val="26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6"/>
          <w:szCs w:val="26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6"/>
          <w:szCs w:val="26"/>
        </w:rPr>
        <w:t>,</w:t>
      </w:r>
      <w:r>
        <w:rPr>
          <w:rFonts w:cs="Calibri" w:hAnsi="Calibri" w:eastAsia="Calibri" w:ascii="Calibri"/>
          <w:b/>
          <w:spacing w:val="-11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6"/>
          <w:szCs w:val="26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6"/>
          <w:szCs w:val="26"/>
        </w:rPr>
        <w:t>.</w:t>
      </w:r>
      <w:r>
        <w:rPr>
          <w:rFonts w:cs="Calibri" w:hAnsi="Calibri" w:eastAsia="Calibri" w:ascii="Calibri"/>
          <w:b/>
          <w:spacing w:val="2"/>
          <w:w w:val="100"/>
          <w:sz w:val="26"/>
          <w:szCs w:val="26"/>
        </w:rPr>
        <w:t>K</w:t>
      </w:r>
      <w:r>
        <w:rPr>
          <w:rFonts w:cs="Calibri" w:hAnsi="Calibri" w:eastAsia="Calibri" w:ascii="Calibri"/>
          <w:b/>
          <w:spacing w:val="0"/>
          <w:w w:val="100"/>
          <w:sz w:val="26"/>
          <w:szCs w:val="26"/>
        </w:rPr>
        <w:t>om,</w:t>
      </w:r>
      <w:r>
        <w:rPr>
          <w:rFonts w:cs="Calibri" w:hAnsi="Calibri" w:eastAsia="Calibri" w:ascii="Calibri"/>
          <w:b/>
          <w:spacing w:val="-6"/>
          <w:w w:val="100"/>
          <w:sz w:val="26"/>
          <w:szCs w:val="26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6"/>
          <w:szCs w:val="26"/>
        </w:rPr>
        <w:t>M</w:t>
      </w:r>
      <w:r>
        <w:rPr>
          <w:rFonts w:cs="Calibri" w:hAnsi="Calibri" w:eastAsia="Calibri" w:ascii="Calibri"/>
          <w:b/>
          <w:spacing w:val="3"/>
          <w:w w:val="100"/>
          <w:sz w:val="26"/>
          <w:szCs w:val="26"/>
        </w:rPr>
        <w:t>.</w:t>
      </w:r>
      <w:r>
        <w:rPr>
          <w:rFonts w:cs="Calibri" w:hAnsi="Calibri" w:eastAsia="Calibri" w:ascii="Calibri"/>
          <w:b/>
          <w:spacing w:val="0"/>
          <w:w w:val="100"/>
          <w:sz w:val="26"/>
          <w:szCs w:val="26"/>
        </w:rPr>
        <w:t>Kom</w:t>
      </w:r>
      <w:r>
        <w:rPr>
          <w:rFonts w:cs="Calibri" w:hAnsi="Calibri" w:eastAsia="Calibri" w:ascii="Calibri"/>
          <w:spacing w:val="0"/>
          <w:w w:val="100"/>
          <w:sz w:val="26"/>
          <w:szCs w:val="26"/>
        </w:rPr>
      </w:r>
    </w:p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ind w:left="338"/>
      </w:pPr>
      <w:r>
        <w:rPr>
          <w:rFonts w:cs="Calibri" w:hAnsi="Calibri" w:eastAsia="Calibri" w:ascii="Calibri"/>
          <w:b/>
          <w:i/>
          <w:w w:val="99"/>
          <w:sz w:val="20"/>
          <w:szCs w:val="20"/>
        </w:rPr>
      </w:r>
      <w:r>
        <w:rPr>
          <w:rFonts w:cs="Calibri" w:hAnsi="Calibri" w:eastAsia="Calibri" w:ascii="Calibri"/>
          <w:b/>
          <w:i/>
          <w:spacing w:val="0"/>
          <w:w w:val="100"/>
          <w:sz w:val="20"/>
          <w:szCs w:val="20"/>
          <w:u w:val="single" w:color="000000"/>
        </w:rPr>
        <w:t>Perha</w:t>
      </w:r>
      <w:r>
        <w:rPr>
          <w:rFonts w:cs="Calibri" w:hAnsi="Calibri" w:eastAsia="Calibri" w:ascii="Calibri"/>
          <w:b/>
          <w:i/>
          <w:spacing w:val="0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b/>
          <w:i/>
          <w:spacing w:val="1"/>
          <w:w w:val="100"/>
          <w:sz w:val="20"/>
          <w:szCs w:val="20"/>
          <w:u w:val="single" w:color="000000"/>
        </w:rPr>
        <w:t>t</w:t>
      </w:r>
      <w:r>
        <w:rPr>
          <w:rFonts w:cs="Calibri" w:hAnsi="Calibri" w:eastAsia="Calibri" w:ascii="Calibri"/>
          <w:b/>
          <w:i/>
          <w:spacing w:val="1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b/>
          <w:i/>
          <w:spacing w:val="-1"/>
          <w:w w:val="100"/>
          <w:sz w:val="20"/>
          <w:szCs w:val="20"/>
          <w:u w:val="single" w:color="000000"/>
        </w:rPr>
        <w:t>i</w:t>
      </w:r>
      <w:r>
        <w:rPr>
          <w:rFonts w:cs="Calibri" w:hAnsi="Calibri" w:eastAsia="Calibri" w:ascii="Calibri"/>
          <w:b/>
          <w:i/>
          <w:spacing w:val="-1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b/>
          <w:i/>
          <w:spacing w:val="0"/>
          <w:w w:val="100"/>
          <w:sz w:val="20"/>
          <w:szCs w:val="20"/>
          <w:u w:val="single" w:color="000000"/>
        </w:rPr>
        <w:t>an</w:t>
      </w:r>
      <w:r>
        <w:rPr>
          <w:rFonts w:cs="Calibri" w:hAnsi="Calibri" w:eastAsia="Calibri" w:ascii="Calibri"/>
          <w:b/>
          <w:i/>
          <w:spacing w:val="-9"/>
          <w:w w:val="100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20"/>
          <w:szCs w:val="20"/>
          <w:u w:val="single" w:color="000000"/>
        </w:rPr>
        <w:t>:</w:t>
      </w:r>
      <w:r>
        <w:rPr>
          <w:rFonts w:cs="Calibri" w:hAnsi="Calibri" w:eastAsia="Calibri" w:ascii="Calibri"/>
          <w:b/>
          <w:i/>
          <w:spacing w:val="0"/>
          <w:w w:val="100"/>
          <w:sz w:val="20"/>
          <w:szCs w:val="2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rFonts w:cs="Calibri" w:hAnsi="Calibri" w:eastAsia="Calibri" w:ascii="Calibri"/>
          <w:sz w:val="16"/>
          <w:szCs w:val="16"/>
        </w:rPr>
        <w:jc w:val="left"/>
        <w:ind w:left="338"/>
      </w:pP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*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C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b/>
          <w:i/>
          <w:spacing w:val="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et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1"/>
          <w:w w:val="100"/>
          <w:sz w:val="16"/>
          <w:szCs w:val="16"/>
        </w:rPr>
        <w:t>y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n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g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k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p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b/>
          <w:i/>
          <w:spacing w:val="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da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m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h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b/>
          <w:i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i/>
          <w:spacing w:val="1"/>
          <w:w w:val="100"/>
          <w:sz w:val="16"/>
          <w:szCs w:val="16"/>
        </w:rPr>
        <w:t>s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n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g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b/>
          <w:i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n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g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k</w:t>
      </w:r>
      <w:r>
        <w:rPr>
          <w:rFonts w:cs="Calibri" w:hAnsi="Calibri" w:eastAsia="Calibri" w:ascii="Calibri"/>
          <w:b/>
          <w:i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b/>
          <w:i/>
          <w:spacing w:val="0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</w:r>
    </w:p>
    <w:sectPr>
      <w:type w:val="continuous"/>
      <w:pgSz w:w="12260" w:h="18720"/>
      <w:pgMar w:top="340" w:bottom="280" w:left="1460" w:right="92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jpg"/><Relationship Id="rId5" Type="http://schemas.openxmlformats.org/officeDocument/2006/relationships/hyperlink" Target="mailto:univ_medanarea@uma.ac.id" TargetMode="External"/><Relationship Id="rId6" Type="http://schemas.openxmlformats.org/officeDocument/2006/relationships/hyperlink" Target="http://www.uma.ac.id" TargetMode="External"/><Relationship Id="rId7" Type="http://schemas.openxmlformats.org/officeDocument/2006/relationships/image" Target="media/image2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